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1F" w:rsidRPr="00B63BA9" w:rsidRDefault="00EE201F" w:rsidP="00EE201F">
      <w:pPr>
        <w:spacing w:after="16" w:line="267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hAnsi="Times New Roman"/>
        </w:rPr>
        <w:t xml:space="preserve">     </w:t>
      </w:r>
      <w:r w:rsidRPr="00B63BA9">
        <w:rPr>
          <w:rFonts w:ascii="Times New Roman" w:eastAsia="Times New Roman" w:hAnsi="Times New Roman"/>
          <w:color w:val="000000"/>
          <w:sz w:val="24"/>
        </w:rPr>
        <w:t xml:space="preserve">«СОГЛАСОВАНО» </w:t>
      </w: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«Утверждаю»</w:t>
      </w:r>
    </w:p>
    <w:p w:rsidR="00EE201F" w:rsidRPr="00B63BA9" w:rsidRDefault="00EE201F" w:rsidP="00EE201F">
      <w:pPr>
        <w:spacing w:after="16" w:line="267" w:lineRule="auto"/>
        <w:ind w:left="-5" w:hanging="10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Зам. директора по В</w:t>
      </w:r>
      <w:r w:rsidRPr="00B63BA9">
        <w:rPr>
          <w:rFonts w:ascii="Times New Roman" w:eastAsia="Times New Roman" w:hAnsi="Times New Roman"/>
          <w:color w:val="000000"/>
          <w:sz w:val="24"/>
        </w:rPr>
        <w:t xml:space="preserve">Р </w:t>
      </w: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Директор МБОУ «Мало-                                               </w:t>
      </w:r>
      <w:r w:rsidR="00893321">
        <w:rPr>
          <w:rFonts w:ascii="Times New Roman" w:eastAsia="Times New Roman" w:hAnsi="Times New Roman"/>
          <w:color w:val="000000"/>
          <w:sz w:val="24"/>
        </w:rPr>
        <w:t xml:space="preserve">      </w:t>
      </w:r>
      <w:r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</w:t>
      </w:r>
      <w:r w:rsidR="00893321">
        <w:rPr>
          <w:rFonts w:ascii="Times New Roman" w:eastAsia="Times New Roman" w:hAnsi="Times New Roman"/>
          <w:color w:val="000000"/>
          <w:sz w:val="24"/>
        </w:rPr>
        <w:t xml:space="preserve"> </w:t>
      </w:r>
    </w:p>
    <w:p w:rsidR="00EE201F" w:rsidRPr="00B63BA9" w:rsidRDefault="00893321" w:rsidP="00EE201F">
      <w:pPr>
        <w:spacing w:after="16" w:line="267" w:lineRule="auto"/>
        <w:ind w:left="-5" w:hanging="10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</w:t>
      </w:r>
      <w:r w:rsidR="00EE201F" w:rsidRPr="00B63BA9">
        <w:rPr>
          <w:rFonts w:ascii="Times New Roman" w:eastAsia="Times New Roman" w:hAnsi="Times New Roman"/>
          <w:color w:val="000000"/>
          <w:sz w:val="24"/>
        </w:rPr>
        <w:t xml:space="preserve">МБОУ «Мало-Уруссинская ООШ»: </w:t>
      </w:r>
      <w:r w:rsidR="00EE201F"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</w:t>
      </w:r>
      <w:r>
        <w:rPr>
          <w:rFonts w:ascii="Times New Roman" w:eastAsia="Times New Roman" w:hAnsi="Times New Roman"/>
          <w:color w:val="000000"/>
          <w:sz w:val="24"/>
        </w:rPr>
        <w:t>Уруссинская ООШ»</w:t>
      </w:r>
      <w:proofErr w:type="gramStart"/>
      <w:r w:rsidR="00EE201F">
        <w:rPr>
          <w:rFonts w:ascii="Times New Roman" w:eastAsia="Times New Roman" w:hAnsi="Times New Roman"/>
          <w:color w:val="000000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:</w:t>
      </w:r>
      <w:proofErr w:type="gramEnd"/>
      <w:r w:rsidR="00EE201F">
        <w:rPr>
          <w:rFonts w:ascii="Times New Roman" w:eastAsia="Times New Roman" w:hAnsi="Times New Roman"/>
          <w:color w:val="000000"/>
          <w:sz w:val="24"/>
        </w:rPr>
        <w:t xml:space="preserve">                                   </w:t>
      </w:r>
      <w:r>
        <w:rPr>
          <w:rFonts w:ascii="Times New Roman" w:eastAsia="Times New Roman" w:hAnsi="Times New Roman"/>
          <w:color w:val="000000"/>
          <w:sz w:val="24"/>
        </w:rPr>
        <w:t xml:space="preserve">      </w:t>
      </w:r>
    </w:p>
    <w:p w:rsidR="00893321" w:rsidRDefault="00893321" w:rsidP="00EE201F">
      <w:pPr>
        <w:spacing w:after="250" w:line="267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</w:t>
      </w:r>
      <w:r w:rsidR="00EE201F">
        <w:rPr>
          <w:rFonts w:ascii="Times New Roman" w:eastAsia="Times New Roman" w:hAnsi="Times New Roman"/>
          <w:color w:val="000000"/>
          <w:sz w:val="24"/>
        </w:rPr>
        <w:t>________/</w:t>
      </w:r>
      <w:proofErr w:type="spellStart"/>
      <w:r w:rsidR="00EE201F">
        <w:rPr>
          <w:rFonts w:ascii="Times New Roman" w:eastAsia="Times New Roman" w:hAnsi="Times New Roman"/>
          <w:color w:val="000000"/>
          <w:sz w:val="24"/>
        </w:rPr>
        <w:t>А.А.Зарипова</w:t>
      </w:r>
      <w:proofErr w:type="spellEnd"/>
      <w:r w:rsidR="00EE201F" w:rsidRPr="00B63BA9">
        <w:rPr>
          <w:rFonts w:ascii="Times New Roman" w:eastAsia="Times New Roman" w:hAnsi="Times New Roman"/>
          <w:color w:val="000000"/>
          <w:sz w:val="24"/>
        </w:rPr>
        <w:t xml:space="preserve">/  </w:t>
      </w:r>
      <w:r w:rsidR="00EE201F">
        <w:rPr>
          <w:rFonts w:ascii="Times New Roman" w:eastAsia="Times New Roman" w:hAnsi="Times New Roman"/>
          <w:color w:val="000000"/>
          <w:sz w:val="24"/>
        </w:rPr>
        <w:t xml:space="preserve">                                    </w:t>
      </w:r>
      <w:r>
        <w:rPr>
          <w:rFonts w:ascii="Times New Roman" w:eastAsia="Times New Roman" w:hAnsi="Times New Roman"/>
          <w:color w:val="000000"/>
          <w:sz w:val="24"/>
        </w:rPr>
        <w:t xml:space="preserve">                 __________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А.Ф.Галиева</w:t>
      </w:r>
      <w:proofErr w:type="spellEnd"/>
      <w:r w:rsidR="00EE201F">
        <w:rPr>
          <w:rFonts w:ascii="Times New Roman" w:eastAsia="Times New Roman" w:hAnsi="Times New Roman"/>
          <w:color w:val="000000"/>
          <w:sz w:val="24"/>
        </w:rPr>
        <w:t xml:space="preserve">                             </w:t>
      </w:r>
      <w:r>
        <w:rPr>
          <w:rFonts w:ascii="Times New Roman" w:eastAsia="Times New Roman" w:hAnsi="Times New Roman"/>
          <w:color w:val="000000"/>
          <w:sz w:val="24"/>
        </w:rPr>
        <w:t xml:space="preserve">               </w:t>
      </w:r>
    </w:p>
    <w:p w:rsidR="00EE201F" w:rsidRPr="00B63BA9" w:rsidRDefault="00EE201F" w:rsidP="00EE201F">
      <w:pPr>
        <w:spacing w:after="250" w:line="267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</w:t>
      </w:r>
      <w:r w:rsidR="00893321">
        <w:rPr>
          <w:rFonts w:ascii="Times New Roman" w:eastAsia="Times New Roman" w:hAnsi="Times New Roman"/>
          <w:color w:val="000000"/>
          <w:sz w:val="24"/>
        </w:rPr>
        <w:t xml:space="preserve">                                                                                                          Приказ № ____ от ___________</w:t>
      </w:r>
      <w:r>
        <w:rPr>
          <w:rFonts w:ascii="Times New Roman" w:eastAsia="Times New Roman" w:hAnsi="Times New Roman"/>
          <w:color w:val="000000"/>
          <w:sz w:val="24"/>
        </w:rPr>
        <w:t>2020г</w:t>
      </w:r>
    </w:p>
    <w:p w:rsidR="00EE201F" w:rsidRPr="00B63BA9" w:rsidRDefault="00EE201F" w:rsidP="00EE201F">
      <w:pPr>
        <w:spacing w:after="250" w:line="267" w:lineRule="auto"/>
        <w:ind w:left="-5" w:hanging="10"/>
        <w:jc w:val="both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 xml:space="preserve">              </w:t>
      </w:r>
    </w:p>
    <w:p w:rsidR="00FD3677" w:rsidRDefault="00EE201F" w:rsidP="00EE201F">
      <w:pPr>
        <w:pStyle w:val="a4"/>
        <w:spacing w:before="100" w:beforeAutospacing="1" w:after="100" w:afterAutospacing="1"/>
        <w:jc w:val="center"/>
        <w:rPr>
          <w:b/>
          <w:bCs/>
          <w:szCs w:val="28"/>
          <w:lang w:eastAsia="ru-RU"/>
        </w:rPr>
      </w:pPr>
      <w:r>
        <w:rPr>
          <w:b/>
          <w:bCs/>
          <w:szCs w:val="28"/>
          <w:lang w:eastAsia="ru-RU"/>
        </w:rPr>
        <w:t xml:space="preserve">                     </w:t>
      </w:r>
    </w:p>
    <w:p w:rsidR="00FD3677" w:rsidRDefault="00FD3677" w:rsidP="00FD3677">
      <w:pPr>
        <w:pStyle w:val="a4"/>
        <w:spacing w:before="100" w:beforeAutospacing="1" w:after="100" w:afterAutospacing="1"/>
        <w:jc w:val="center"/>
        <w:rPr>
          <w:b/>
          <w:bCs/>
          <w:szCs w:val="28"/>
          <w:lang w:eastAsia="ru-RU"/>
        </w:rPr>
      </w:pPr>
    </w:p>
    <w:p w:rsidR="00FD3677" w:rsidRDefault="00FD3677" w:rsidP="00FD3677">
      <w:pPr>
        <w:pStyle w:val="a4"/>
        <w:spacing w:before="100" w:beforeAutospacing="1" w:after="100" w:afterAutospacing="1"/>
        <w:jc w:val="center"/>
        <w:rPr>
          <w:b/>
          <w:bCs/>
          <w:szCs w:val="28"/>
          <w:lang w:eastAsia="ru-RU"/>
        </w:rPr>
      </w:pPr>
    </w:p>
    <w:p w:rsidR="00FD3677" w:rsidRDefault="00FD3677" w:rsidP="00FD3677">
      <w:pPr>
        <w:pStyle w:val="a4"/>
        <w:spacing w:before="100" w:beforeAutospacing="1" w:after="100" w:afterAutospacing="1"/>
        <w:jc w:val="center"/>
        <w:rPr>
          <w:b/>
          <w:bCs/>
          <w:szCs w:val="28"/>
          <w:lang w:eastAsia="ru-RU"/>
        </w:rPr>
      </w:pPr>
    </w:p>
    <w:p w:rsidR="00FD3677" w:rsidRPr="00F368B6" w:rsidRDefault="00893321" w:rsidP="00893321">
      <w:pPr>
        <w:pStyle w:val="a4"/>
        <w:spacing w:before="100" w:beforeAutospacing="1" w:after="100" w:afterAutospacing="1"/>
        <w:rPr>
          <w:b/>
          <w:sz w:val="28"/>
          <w:szCs w:val="28"/>
          <w:lang w:eastAsia="en-US"/>
        </w:rPr>
      </w:pPr>
      <w:r w:rsidRPr="00893321">
        <w:rPr>
          <w:b/>
          <w:bCs/>
          <w:sz w:val="32"/>
          <w:szCs w:val="32"/>
          <w:lang w:eastAsia="ru-RU"/>
        </w:rPr>
        <w:t xml:space="preserve">                       </w:t>
      </w:r>
      <w:r w:rsidR="00F368B6">
        <w:rPr>
          <w:b/>
          <w:bCs/>
          <w:sz w:val="32"/>
          <w:szCs w:val="32"/>
          <w:lang w:eastAsia="ru-RU"/>
        </w:rPr>
        <w:t xml:space="preserve">  </w:t>
      </w:r>
      <w:r w:rsidRPr="00893321">
        <w:rPr>
          <w:b/>
          <w:bCs/>
          <w:sz w:val="32"/>
          <w:szCs w:val="32"/>
          <w:lang w:eastAsia="ru-RU"/>
        </w:rPr>
        <w:t xml:space="preserve"> </w:t>
      </w:r>
      <w:r w:rsidR="00FD3677" w:rsidRPr="00F368B6">
        <w:rPr>
          <w:b/>
          <w:sz w:val="28"/>
          <w:szCs w:val="28"/>
        </w:rPr>
        <w:t>ОБРАЗОВАТЕЛЬНО - ОЗДОРОВИТЕЛЬНАЯ</w:t>
      </w:r>
    </w:p>
    <w:p w:rsidR="00FD3677" w:rsidRPr="00F368B6" w:rsidRDefault="00FD3677" w:rsidP="00FD3677">
      <w:pPr>
        <w:pStyle w:val="a4"/>
        <w:jc w:val="center"/>
        <w:rPr>
          <w:b/>
          <w:sz w:val="28"/>
          <w:szCs w:val="28"/>
        </w:rPr>
      </w:pPr>
      <w:r w:rsidRPr="00F368B6">
        <w:rPr>
          <w:b/>
          <w:sz w:val="28"/>
          <w:szCs w:val="28"/>
        </w:rPr>
        <w:t xml:space="preserve">ПРОГРАММА </w:t>
      </w:r>
      <w:r w:rsidR="00F368B6">
        <w:rPr>
          <w:b/>
          <w:sz w:val="28"/>
          <w:szCs w:val="28"/>
        </w:rPr>
        <w:t xml:space="preserve"> ПРИШКОЛЬНОГО</w:t>
      </w:r>
      <w:r w:rsidR="00893321" w:rsidRPr="00F368B6">
        <w:rPr>
          <w:b/>
          <w:sz w:val="28"/>
          <w:szCs w:val="28"/>
        </w:rPr>
        <w:t xml:space="preserve"> </w:t>
      </w:r>
      <w:r w:rsidRPr="00F368B6">
        <w:rPr>
          <w:b/>
          <w:sz w:val="28"/>
          <w:szCs w:val="28"/>
        </w:rPr>
        <w:t>ЛАГЕРЯ</w:t>
      </w:r>
    </w:p>
    <w:p w:rsidR="00FD3677" w:rsidRPr="00F368B6" w:rsidRDefault="00FD3677" w:rsidP="00FD3677">
      <w:pPr>
        <w:pStyle w:val="a4"/>
        <w:jc w:val="center"/>
        <w:rPr>
          <w:b/>
          <w:sz w:val="28"/>
          <w:szCs w:val="28"/>
        </w:rPr>
      </w:pPr>
      <w:r w:rsidRPr="00F368B6">
        <w:rPr>
          <w:b/>
          <w:sz w:val="28"/>
          <w:szCs w:val="28"/>
        </w:rPr>
        <w:t>С ДНЕВНЫМ ПРЕБЫВАНИЕМ  ДЕТЕЙ</w:t>
      </w: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</w:t>
      </w:r>
      <w:r>
        <w:rPr>
          <w:b/>
          <w:sz w:val="72"/>
          <w:szCs w:val="40"/>
        </w:rPr>
        <w:t>Осенний калейдоскоп</w:t>
      </w:r>
      <w:r>
        <w:rPr>
          <w:b/>
          <w:sz w:val="40"/>
          <w:szCs w:val="40"/>
        </w:rPr>
        <w:t>»</w:t>
      </w: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Pr="00847204" w:rsidRDefault="00FD3677" w:rsidP="00FD3677">
      <w:pPr>
        <w:jc w:val="center"/>
        <w:rPr>
          <w:rFonts w:eastAsia="Arial Unicode MS"/>
          <w:i/>
          <w:sz w:val="56"/>
          <w:szCs w:val="56"/>
        </w:rPr>
      </w:pP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Pr="00767E17" w:rsidRDefault="00FD3677" w:rsidP="00FD3677">
      <w:pPr>
        <w:pStyle w:val="a4"/>
        <w:jc w:val="center"/>
        <w:rPr>
          <w:b/>
          <w:sz w:val="40"/>
          <w:szCs w:val="40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  <w:r>
        <w:rPr>
          <w:rStyle w:val="a3"/>
          <w:bCs/>
          <w:sz w:val="32"/>
          <w:szCs w:val="32"/>
        </w:rPr>
        <w:t xml:space="preserve">                                  </w:t>
      </w: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368B6" w:rsidRDefault="00FD3677" w:rsidP="00FD3677">
      <w:pPr>
        <w:pStyle w:val="a4"/>
        <w:jc w:val="both"/>
        <w:rPr>
          <w:rStyle w:val="a3"/>
          <w:bCs/>
          <w:sz w:val="32"/>
          <w:szCs w:val="32"/>
        </w:rPr>
      </w:pPr>
      <w:r>
        <w:rPr>
          <w:rStyle w:val="a3"/>
          <w:bCs/>
          <w:sz w:val="32"/>
          <w:szCs w:val="32"/>
        </w:rPr>
        <w:t xml:space="preserve">                                              </w:t>
      </w:r>
    </w:p>
    <w:p w:rsidR="00F368B6" w:rsidRDefault="00F368B6" w:rsidP="00FD3677">
      <w:pPr>
        <w:pStyle w:val="a4"/>
        <w:jc w:val="both"/>
        <w:rPr>
          <w:rStyle w:val="a3"/>
          <w:bCs/>
          <w:sz w:val="32"/>
          <w:szCs w:val="32"/>
        </w:rPr>
      </w:pPr>
      <w:r>
        <w:rPr>
          <w:rStyle w:val="a3"/>
          <w:bCs/>
          <w:sz w:val="32"/>
          <w:szCs w:val="32"/>
        </w:rPr>
        <w:t xml:space="preserve">                                                 2020 г.</w:t>
      </w:r>
    </w:p>
    <w:p w:rsidR="00F368B6" w:rsidRDefault="00F368B6" w:rsidP="00FD3677">
      <w:pPr>
        <w:pStyle w:val="a4"/>
        <w:jc w:val="both"/>
        <w:rPr>
          <w:rStyle w:val="a3"/>
          <w:bCs/>
          <w:sz w:val="32"/>
          <w:szCs w:val="32"/>
        </w:rPr>
      </w:pPr>
    </w:p>
    <w:p w:rsidR="00FD3677" w:rsidRPr="00661377" w:rsidRDefault="00F368B6" w:rsidP="00FD3677">
      <w:pPr>
        <w:pStyle w:val="a4"/>
        <w:jc w:val="both"/>
        <w:rPr>
          <w:sz w:val="24"/>
          <w:szCs w:val="24"/>
        </w:rPr>
      </w:pPr>
      <w:r w:rsidRPr="00661377">
        <w:rPr>
          <w:rStyle w:val="a3"/>
          <w:bCs/>
          <w:sz w:val="24"/>
          <w:szCs w:val="24"/>
        </w:rPr>
        <w:lastRenderedPageBreak/>
        <w:t xml:space="preserve">                           </w:t>
      </w:r>
      <w:r w:rsidR="00FD3677" w:rsidRPr="00661377">
        <w:rPr>
          <w:rStyle w:val="a3"/>
          <w:bCs/>
          <w:sz w:val="24"/>
          <w:szCs w:val="24"/>
        </w:rPr>
        <w:t>Пояснительная записка</w:t>
      </w:r>
    </w:p>
    <w:p w:rsidR="00FD3677" w:rsidRPr="00661377" w:rsidRDefault="00FD3677" w:rsidP="00FD3677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sz w:val="24"/>
          <w:szCs w:val="24"/>
        </w:rPr>
        <w:t xml:space="preserve">          Осенние 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– это новый образ жизни детей, новый режим с его особым романтическим стилем и тоном. Это жизнь в новом коллективе, это, наконец, новая </w:t>
      </w:r>
      <w:proofErr w:type="spellStart"/>
      <w:r w:rsidRPr="00661377">
        <w:rPr>
          <w:sz w:val="24"/>
          <w:szCs w:val="24"/>
        </w:rPr>
        <w:t>природосообразная</w:t>
      </w:r>
      <w:proofErr w:type="spellEnd"/>
      <w:r w:rsidRPr="00661377">
        <w:rPr>
          <w:sz w:val="24"/>
          <w:szCs w:val="24"/>
        </w:rPr>
        <w:t xml:space="preserve"> деятельность. Это время игр, развлечений, свободы в выборе занятий, снятия накопившегося за четверть напряжения, восполнения израсходованных сил, восстановления здоровья. Это период свободного общения детей. </w:t>
      </w:r>
    </w:p>
    <w:p w:rsidR="00FD3677" w:rsidRPr="00661377" w:rsidRDefault="00EE201F" w:rsidP="00FD3677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color w:val="000000"/>
          <w:sz w:val="24"/>
          <w:szCs w:val="24"/>
        </w:rPr>
        <w:t xml:space="preserve">         </w:t>
      </w:r>
      <w:r w:rsidR="00FD3677" w:rsidRPr="00661377">
        <w:rPr>
          <w:color w:val="000000"/>
          <w:sz w:val="24"/>
          <w:szCs w:val="24"/>
        </w:rPr>
        <w:t>Значимость  периода для оздоровления и вос</w:t>
      </w:r>
      <w:r w:rsidR="00FD3677" w:rsidRPr="00661377">
        <w:rPr>
          <w:color w:val="000000"/>
          <w:sz w:val="24"/>
          <w:szCs w:val="24"/>
        </w:rPr>
        <w:softHyphen/>
        <w:t>питания детей, удовлетворения детских интересов и рас</w:t>
      </w:r>
      <w:r w:rsidR="00FD3677" w:rsidRPr="00661377">
        <w:rPr>
          <w:color w:val="000000"/>
          <w:sz w:val="24"/>
          <w:szCs w:val="24"/>
        </w:rPr>
        <w:softHyphen/>
        <w:t>ширения кругозора невозможно переоценить. Проблемы организации  оздоровительного отдыха вытекают из объективных противоречий:</w:t>
      </w:r>
    </w:p>
    <w:p w:rsidR="00FD3677" w:rsidRPr="00661377" w:rsidRDefault="00FD3677" w:rsidP="00FD3677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color w:val="000000"/>
          <w:sz w:val="24"/>
          <w:szCs w:val="24"/>
        </w:rPr>
        <w:t>- между потребностью семьи и государства иметь здо</w:t>
      </w:r>
      <w:r w:rsidRPr="00661377">
        <w:rPr>
          <w:color w:val="000000"/>
          <w:sz w:val="24"/>
          <w:szCs w:val="24"/>
        </w:rPr>
        <w:softHyphen/>
        <w:t>ровое, сильное подрастающее поколение и неудовлетво</w:t>
      </w:r>
      <w:r w:rsidRPr="00661377">
        <w:rPr>
          <w:color w:val="000000"/>
          <w:sz w:val="24"/>
          <w:szCs w:val="24"/>
        </w:rPr>
        <w:softHyphen/>
        <w:t>рительным состоянием здоровья современных детей;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color w:val="000000"/>
          <w:sz w:val="24"/>
          <w:szCs w:val="24"/>
        </w:rPr>
        <w:t>- педагогической заботой, контролем и желанием де</w:t>
      </w:r>
      <w:r w:rsidRPr="00661377">
        <w:rPr>
          <w:color w:val="000000"/>
          <w:sz w:val="24"/>
          <w:szCs w:val="24"/>
        </w:rPr>
        <w:softHyphen/>
        <w:t>тей иметь свободу, заниматься саморазвитием, самостоя</w:t>
      </w:r>
      <w:r w:rsidRPr="00661377">
        <w:rPr>
          <w:color w:val="000000"/>
          <w:sz w:val="24"/>
          <w:szCs w:val="24"/>
        </w:rPr>
        <w:softHyphen/>
        <w:t>тельным творчеством.</w:t>
      </w:r>
    </w:p>
    <w:p w:rsidR="00FD3677" w:rsidRPr="00661377" w:rsidRDefault="00EE201F" w:rsidP="00FD3677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sz w:val="24"/>
          <w:szCs w:val="24"/>
        </w:rPr>
        <w:t xml:space="preserve">       </w:t>
      </w:r>
      <w:r w:rsidR="00FD3677" w:rsidRPr="00661377">
        <w:rPr>
          <w:sz w:val="24"/>
          <w:szCs w:val="24"/>
        </w:rPr>
        <w:t xml:space="preserve">Лагерь размещается на базе муниципального образовательного учреждения. В основу организации закладываются </w:t>
      </w:r>
      <w:proofErr w:type="spellStart"/>
      <w:r w:rsidR="00FD3677" w:rsidRPr="00661377">
        <w:rPr>
          <w:sz w:val="24"/>
          <w:szCs w:val="24"/>
        </w:rPr>
        <w:t>здоровьесберегающие</w:t>
      </w:r>
      <w:proofErr w:type="spellEnd"/>
      <w:r w:rsidR="00FD3677" w:rsidRPr="00661377">
        <w:rPr>
          <w:sz w:val="24"/>
          <w:szCs w:val="24"/>
        </w:rPr>
        <w:t xml:space="preserve"> технологии, реализующиеся в игровой форме.</w:t>
      </w:r>
    </w:p>
    <w:p w:rsidR="00FD3677" w:rsidRPr="00661377" w:rsidRDefault="00EE201F" w:rsidP="00EE201F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color w:val="000000"/>
          <w:sz w:val="24"/>
          <w:szCs w:val="24"/>
        </w:rPr>
        <w:t xml:space="preserve">      </w:t>
      </w:r>
    </w:p>
    <w:p w:rsidR="00FD3677" w:rsidRPr="00661377" w:rsidRDefault="00EE201F" w:rsidP="00FD3677">
      <w:pPr>
        <w:pStyle w:val="a4"/>
        <w:jc w:val="both"/>
        <w:rPr>
          <w:color w:val="000000"/>
          <w:sz w:val="24"/>
          <w:szCs w:val="24"/>
        </w:rPr>
      </w:pPr>
      <w:r w:rsidRPr="00661377">
        <w:rPr>
          <w:color w:val="000000"/>
          <w:sz w:val="24"/>
          <w:szCs w:val="24"/>
        </w:rPr>
        <w:t xml:space="preserve">       </w:t>
      </w:r>
      <w:r w:rsidR="00FD3677" w:rsidRPr="00661377">
        <w:rPr>
          <w:color w:val="000000"/>
          <w:sz w:val="24"/>
          <w:szCs w:val="24"/>
        </w:rPr>
        <w:t>Основная идея программы лагеря «Осенний калейдоскоп»  - представление возможностей для раскрытия творческих способностей ребенка, создание условий для самореализации потенциала детей в результате общественно полезной деятельности. Программа ориентирована на работу в разновозрастном детском коллективе и представляет собой одну смену.</w:t>
      </w:r>
    </w:p>
    <w:p w:rsidR="00FD3677" w:rsidRPr="00661377" w:rsidRDefault="00FD3677" w:rsidP="00EE201F">
      <w:pPr>
        <w:pStyle w:val="a4"/>
        <w:ind w:firstLine="567"/>
        <w:rPr>
          <w:sz w:val="24"/>
          <w:szCs w:val="24"/>
        </w:rPr>
        <w:sectPr w:rsidR="00FD3677" w:rsidRPr="00661377" w:rsidSect="000763DF">
          <w:footerReference w:type="default" r:id="rId9"/>
          <w:pgSz w:w="11906" w:h="16838"/>
          <w:pgMar w:top="993" w:right="707" w:bottom="568" w:left="851" w:header="142" w:footer="319" w:gutter="0"/>
          <w:pgBorders w:offsetFrom="page">
            <w:top w:val="threeDEngrave" w:sz="24" w:space="24" w:color="auto"/>
            <w:left w:val="threeDEngrave" w:sz="24" w:space="24" w:color="auto"/>
            <w:bottom w:val="threeDEmboss" w:sz="24" w:space="24" w:color="auto"/>
            <w:right w:val="threeDEmboss" w:sz="24" w:space="24" w:color="auto"/>
          </w:pgBorders>
          <w:cols w:space="708"/>
          <w:titlePg/>
          <w:docGrid w:linePitch="360"/>
        </w:sectPr>
      </w:pPr>
      <w:r w:rsidRPr="00661377">
        <w:rPr>
          <w:sz w:val="24"/>
          <w:szCs w:val="24"/>
        </w:rPr>
        <w:t>В последние годы очевидно возрастание внимания к организации осенних оздоровительных лагерей. Они выполняют очень важную миссию оздоровления и воспитания детей, когда многие семьи находятся в сложных экономических и социальных условиях. Кроме того, лагеря способствуют формированию у ребят не подавляющего личность коллективизма, коммуникативных навыков. Отдых сегодня – это не только социальная защита, это еще и полигон для творческого развития, обогащения духо</w:t>
      </w:r>
      <w:r w:rsidR="00EE201F" w:rsidRPr="00661377">
        <w:rPr>
          <w:sz w:val="24"/>
          <w:szCs w:val="24"/>
        </w:rPr>
        <w:t>вного мира и интеллекта ребенка.</w:t>
      </w:r>
    </w:p>
    <w:p w:rsidR="00FD3677" w:rsidRPr="00661377" w:rsidRDefault="00FD3677" w:rsidP="00FD3677">
      <w:pPr>
        <w:pStyle w:val="a4"/>
        <w:jc w:val="both"/>
        <w:rPr>
          <w:b/>
          <w:sz w:val="24"/>
          <w:szCs w:val="24"/>
        </w:rPr>
      </w:pPr>
      <w:r w:rsidRPr="00661377">
        <w:rPr>
          <w:b/>
          <w:sz w:val="24"/>
          <w:szCs w:val="24"/>
        </w:rPr>
        <w:lastRenderedPageBreak/>
        <w:t xml:space="preserve"> Содержание программы</w:t>
      </w:r>
    </w:p>
    <w:p w:rsidR="00FD3677" w:rsidRPr="00661377" w:rsidRDefault="00FD3677" w:rsidP="00FD3677">
      <w:pPr>
        <w:pStyle w:val="a4"/>
        <w:jc w:val="both"/>
        <w:rPr>
          <w:b/>
          <w:sz w:val="24"/>
          <w:szCs w:val="24"/>
        </w:rPr>
      </w:pP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b/>
          <w:i/>
          <w:sz w:val="24"/>
          <w:szCs w:val="24"/>
          <w:u w:val="single"/>
        </w:rPr>
        <w:t>Цель: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  <w:u w:val="single"/>
        </w:rPr>
      </w:pPr>
      <w:r w:rsidRPr="00661377">
        <w:rPr>
          <w:sz w:val="24"/>
          <w:szCs w:val="24"/>
        </w:rPr>
        <w:t xml:space="preserve">              развитие личности ребенка, укрепление физического, психического и эмоционального здоровья детей, воспитание лучших черт гражданина.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  <w:u w:val="single"/>
        </w:rPr>
      </w:pP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b/>
          <w:i/>
          <w:sz w:val="24"/>
          <w:szCs w:val="24"/>
          <w:u w:val="single"/>
        </w:rPr>
        <w:t xml:space="preserve">Задачи: </w:t>
      </w:r>
      <w:r w:rsidRPr="00661377">
        <w:rPr>
          <w:b/>
          <w:i/>
          <w:sz w:val="24"/>
          <w:szCs w:val="24"/>
        </w:rPr>
        <w:br/>
      </w:r>
      <w:r w:rsidRPr="00661377">
        <w:rPr>
          <w:sz w:val="24"/>
          <w:szCs w:val="24"/>
        </w:rPr>
        <w:t>1. Создание условий для организованного отдыха детей. Пропаганда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здорового образа жизни.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2. Формирование интереса к различным видам деятельности.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3. Развитие познавательной активности, творческого потенциала каждого ребенка.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  <w:u w:val="single"/>
        </w:rPr>
      </w:pPr>
      <w:r w:rsidRPr="00661377">
        <w:rPr>
          <w:sz w:val="24"/>
          <w:szCs w:val="24"/>
        </w:rPr>
        <w:t>4. Формирование качеств, составляющих культуру поведения, санитарно-гигиеническую культуру.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  <w:u w:val="single"/>
        </w:rPr>
        <w:t>Сроки реализации программы</w:t>
      </w:r>
      <w:r w:rsidR="00EE201F" w:rsidRPr="00661377">
        <w:rPr>
          <w:sz w:val="24"/>
          <w:szCs w:val="24"/>
        </w:rPr>
        <w:t>: осень 2020 года:  31.10-7.11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</w:p>
    <w:p w:rsidR="00FD3677" w:rsidRPr="00661377" w:rsidRDefault="00FD3677" w:rsidP="00FD3677">
      <w:pPr>
        <w:pStyle w:val="a4"/>
        <w:jc w:val="both"/>
        <w:rPr>
          <w:rStyle w:val="a3"/>
          <w:bCs/>
          <w:sz w:val="24"/>
          <w:szCs w:val="24"/>
          <w:u w:val="single"/>
        </w:rPr>
      </w:pPr>
      <w:r w:rsidRPr="00661377">
        <w:rPr>
          <w:rStyle w:val="a3"/>
          <w:bCs/>
          <w:sz w:val="24"/>
          <w:szCs w:val="24"/>
          <w:u w:val="single"/>
        </w:rPr>
        <w:t>Ожидаемые результаты работы лагеря: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 укрепление здоровья детей;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 развитие у школьников интереса к занятиям физкультурой и спортом;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 расширение социального опыта;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 формирование коммуникативных умений, основы правильного поведения, общения, культуры, досуга;</w:t>
      </w:r>
    </w:p>
    <w:p w:rsidR="00FD3677" w:rsidRPr="00661377" w:rsidRDefault="00FD3677" w:rsidP="00FD3677">
      <w:pPr>
        <w:pStyle w:val="a4"/>
        <w:jc w:val="both"/>
        <w:rPr>
          <w:sz w:val="24"/>
          <w:szCs w:val="24"/>
          <w:u w:val="single"/>
        </w:rPr>
      </w:pPr>
      <w:r w:rsidRPr="00661377">
        <w:rPr>
          <w:sz w:val="24"/>
          <w:szCs w:val="24"/>
        </w:rPr>
        <w:t>- формирование осознанного отношения к себе, как к части окружающего мира.</w:t>
      </w:r>
    </w:p>
    <w:p w:rsidR="00FD3677" w:rsidRPr="00661377" w:rsidRDefault="00FD3677" w:rsidP="00FD3677">
      <w:pPr>
        <w:pStyle w:val="a4"/>
        <w:jc w:val="both"/>
        <w:rPr>
          <w:i/>
          <w:iCs/>
          <w:sz w:val="24"/>
          <w:szCs w:val="24"/>
        </w:rPr>
      </w:pPr>
      <w:r w:rsidRPr="00661377">
        <w:rPr>
          <w:sz w:val="24"/>
          <w:szCs w:val="24"/>
          <w:u w:val="single"/>
        </w:rPr>
        <w:t>Условия участия в программе:</w:t>
      </w:r>
      <w:r w:rsidRPr="00661377">
        <w:rPr>
          <w:sz w:val="24"/>
          <w:szCs w:val="24"/>
        </w:rPr>
        <w:t xml:space="preserve"> добровольность, взаимопонимание, должностная субординация. </w:t>
      </w:r>
    </w:p>
    <w:p w:rsidR="00FD3677" w:rsidRPr="00661377" w:rsidRDefault="00FD3677" w:rsidP="00EE201F">
      <w:pPr>
        <w:pStyle w:val="a4"/>
        <w:rPr>
          <w:sz w:val="24"/>
          <w:szCs w:val="24"/>
        </w:rPr>
      </w:pPr>
      <w:r w:rsidRPr="00661377">
        <w:rPr>
          <w:sz w:val="24"/>
          <w:szCs w:val="24"/>
        </w:rPr>
        <w:t>Этапы реализации программы:                                                                                        1.Подготовительный (октябрь):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-подбор кадров;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-подготовка методических материалов;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-подготовка материально-технической базы.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 xml:space="preserve">   2. Организационный:</w:t>
      </w:r>
    </w:p>
    <w:p w:rsidR="00FD3677" w:rsidRPr="00661377" w:rsidRDefault="00EE201F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-формирование отряда</w:t>
      </w:r>
      <w:r w:rsidR="00FD3677" w:rsidRPr="00661377">
        <w:rPr>
          <w:sz w:val="24"/>
          <w:szCs w:val="24"/>
        </w:rPr>
        <w:t>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-знакомство с режимом работы лагеря и правилами;</w:t>
      </w:r>
    </w:p>
    <w:p w:rsidR="00FD3677" w:rsidRPr="00661377" w:rsidRDefault="00EE201F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-оформление уголка отряда</w:t>
      </w:r>
      <w:r w:rsidR="00FD3677" w:rsidRPr="00661377">
        <w:rPr>
          <w:sz w:val="24"/>
          <w:szCs w:val="24"/>
        </w:rPr>
        <w:t>.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 xml:space="preserve">   3. </w:t>
      </w:r>
      <w:proofErr w:type="gramStart"/>
      <w:r w:rsidRPr="00661377">
        <w:rPr>
          <w:sz w:val="24"/>
          <w:szCs w:val="24"/>
        </w:rPr>
        <w:t>Основной</w:t>
      </w:r>
      <w:proofErr w:type="gramEnd"/>
      <w:r w:rsidRPr="00661377">
        <w:rPr>
          <w:sz w:val="24"/>
          <w:szCs w:val="24"/>
        </w:rPr>
        <w:t xml:space="preserve"> (7 дней):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-образовательная деятельность;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-оздоровительная деятельность;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-культурно-досуговая деятельность;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-методическая работа с воспитателями.</w:t>
      </w:r>
    </w:p>
    <w:p w:rsidR="00FD3677" w:rsidRPr="006613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 xml:space="preserve">   4. Заключительный:</w:t>
      </w:r>
    </w:p>
    <w:p w:rsidR="00EE201F" w:rsidRPr="00661377" w:rsidRDefault="00EE201F" w:rsidP="00EE201F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 xml:space="preserve">-закрытие лагеря </w:t>
      </w:r>
    </w:p>
    <w:p w:rsidR="00FD3677" w:rsidRPr="00661377" w:rsidRDefault="00FD3677" w:rsidP="00EE201F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-сбор отчетного материала;</w:t>
      </w:r>
    </w:p>
    <w:p w:rsidR="00FD3677" w:rsidRDefault="00FD3677" w:rsidP="00FD3677">
      <w:pPr>
        <w:pStyle w:val="a4"/>
        <w:ind w:firstLine="142"/>
        <w:jc w:val="both"/>
        <w:rPr>
          <w:sz w:val="24"/>
          <w:szCs w:val="24"/>
        </w:rPr>
      </w:pPr>
      <w:r w:rsidRPr="00661377">
        <w:rPr>
          <w:sz w:val="24"/>
          <w:szCs w:val="24"/>
        </w:rPr>
        <w:t>-анализ реализации программы и выработка рекомендаций;</w:t>
      </w: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661377" w:rsidRPr="00661377" w:rsidRDefault="00661377" w:rsidP="00FD3677">
      <w:pPr>
        <w:pStyle w:val="a4"/>
        <w:ind w:firstLine="142"/>
        <w:jc w:val="both"/>
        <w:rPr>
          <w:sz w:val="24"/>
          <w:szCs w:val="24"/>
        </w:rPr>
      </w:pPr>
    </w:p>
    <w:p w:rsidR="00FD3677" w:rsidRPr="00281AEB" w:rsidRDefault="00FD3677" w:rsidP="00661377">
      <w:pPr>
        <w:tabs>
          <w:tab w:val="left" w:pos="0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 w:rsidRPr="00281AEB">
        <w:rPr>
          <w:rFonts w:ascii="Times New Roman" w:hAnsi="Times New Roman"/>
          <w:b/>
          <w:sz w:val="28"/>
          <w:szCs w:val="28"/>
        </w:rPr>
        <w:lastRenderedPageBreak/>
        <w:t>План  воспитательной работы  лагеря «</w:t>
      </w:r>
      <w:r>
        <w:rPr>
          <w:rFonts w:ascii="Times New Roman" w:hAnsi="Times New Roman"/>
          <w:b/>
          <w:sz w:val="28"/>
          <w:szCs w:val="28"/>
        </w:rPr>
        <w:t>Осенний калейдоскоп</w:t>
      </w:r>
      <w:r w:rsidRPr="00281AEB">
        <w:rPr>
          <w:rFonts w:ascii="Times New Roman" w:hAnsi="Times New Roman"/>
          <w:b/>
          <w:sz w:val="28"/>
          <w:szCs w:val="28"/>
        </w:rPr>
        <w:t>»</w:t>
      </w:r>
    </w:p>
    <w:p w:rsidR="00FD3677" w:rsidRPr="00281AEB" w:rsidRDefault="00DD0413" w:rsidP="00FD3677">
      <w:pPr>
        <w:tabs>
          <w:tab w:val="left" w:pos="0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31.10.2020 по 07.11.2020</w:t>
      </w:r>
    </w:p>
    <w:tbl>
      <w:tblPr>
        <w:tblW w:w="9532" w:type="dxa"/>
        <w:tblLayout w:type="fixed"/>
        <w:tblLook w:val="0000" w:firstRow="0" w:lastRow="0" w:firstColumn="0" w:lastColumn="0" w:noHBand="0" w:noVBand="0"/>
      </w:tblPr>
      <w:tblGrid>
        <w:gridCol w:w="709"/>
        <w:gridCol w:w="5211"/>
        <w:gridCol w:w="1485"/>
        <w:gridCol w:w="2127"/>
      </w:tblGrid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jc w:val="center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№</w:t>
            </w: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spacing w:after="100" w:afterAutospacing="1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Мероприятие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jc w:val="center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Pr="00281AEB" w:rsidRDefault="00FD3677" w:rsidP="00D958CD">
            <w:pPr>
              <w:pStyle w:val="a4"/>
              <w:jc w:val="center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Ответственный</w:t>
            </w:r>
          </w:p>
        </w:tc>
      </w:tr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377" w:rsidRDefault="00FD3677" w:rsidP="00661377">
            <w:pPr>
              <w:pStyle w:val="a4"/>
              <w:spacing w:after="100" w:afterAutospacing="1"/>
              <w:jc w:val="center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3420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День «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1F3420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сени»</w:t>
            </w:r>
            <w:proofErr w:type="spellEnd"/>
          </w:p>
          <w:p w:rsidR="00FD3677" w:rsidRPr="00661377" w:rsidRDefault="00FD3677" w:rsidP="00661377">
            <w:pPr>
              <w:pStyle w:val="a4"/>
              <w:spacing w:after="100" w:afterAutospacing="1"/>
              <w:jc w:val="center"/>
              <w:rPr>
                <w:sz w:val="28"/>
                <w:szCs w:val="28"/>
              </w:rPr>
            </w:pPr>
            <w:r w:rsidRPr="00E627F7">
              <w:rPr>
                <w:b/>
                <w:bCs/>
                <w:sz w:val="24"/>
                <w:szCs w:val="24"/>
              </w:rPr>
              <w:t>«</w:t>
            </w:r>
            <w:r w:rsidRPr="00E627F7">
              <w:rPr>
                <w:b/>
                <w:color w:val="000000"/>
                <w:sz w:val="24"/>
                <w:szCs w:val="24"/>
                <w:shd w:val="clear" w:color="auto" w:fill="FFFFFF"/>
              </w:rPr>
              <w:t>Знакомьтесь – это мы!» -</w:t>
            </w:r>
          </w:p>
          <w:p w:rsidR="00FD3677" w:rsidRDefault="00FD3677" w:rsidP="00D958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1F3420">
              <w:rPr>
                <w:rFonts w:ascii="Times New Roman" w:hAnsi="Times New Roman"/>
                <w:sz w:val="24"/>
                <w:szCs w:val="24"/>
              </w:rPr>
              <w:t xml:space="preserve"> Встреча детей, создание отрядов, распределение обязанностей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D3677" w:rsidRDefault="00FD3677" w:rsidP="00D958CD">
            <w:pPr>
              <w:spacing w:after="0" w:line="240" w:lineRule="auto"/>
              <w:rPr>
                <w:sz w:val="24"/>
                <w:szCs w:val="24"/>
              </w:rPr>
            </w:pPr>
          </w:p>
          <w:p w:rsidR="00FD3677" w:rsidRDefault="00FD3677" w:rsidP="00D958CD">
            <w:pPr>
              <w:pStyle w:val="a4"/>
              <w:spacing w:after="100" w:afterAutospacing="1"/>
              <w:rPr>
                <w:sz w:val="24"/>
                <w:szCs w:val="24"/>
              </w:rPr>
            </w:pPr>
            <w:r w:rsidRPr="001F3420">
              <w:rPr>
                <w:sz w:val="24"/>
                <w:szCs w:val="24"/>
              </w:rPr>
              <w:t xml:space="preserve">2.Ознакомление с планом работы лагеря. </w:t>
            </w:r>
          </w:p>
          <w:p w:rsidR="00FD3677" w:rsidRPr="001F3420" w:rsidRDefault="00FD3677" w:rsidP="00D958CD">
            <w:pPr>
              <w:pStyle w:val="a4"/>
              <w:spacing w:after="100" w:afterAutospacing="1"/>
              <w:rPr>
                <w:sz w:val="24"/>
                <w:szCs w:val="24"/>
              </w:rPr>
            </w:pPr>
            <w:r w:rsidRPr="001F3420">
              <w:rPr>
                <w:sz w:val="24"/>
                <w:szCs w:val="24"/>
              </w:rPr>
              <w:t>3.</w:t>
            </w:r>
            <w:r w:rsidRPr="001F3420">
              <w:rPr>
                <w:color w:val="000000"/>
                <w:sz w:val="24"/>
                <w:szCs w:val="24"/>
              </w:rPr>
              <w:t xml:space="preserve"> Викторина "Русская осень. Обычаи и традиции"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1F3420">
              <w:rPr>
                <w:color w:val="000000"/>
              </w:rPr>
              <w:t>4.  Деловая игра "Продукты на нашем столе. Полезные и не очень"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</w:pPr>
            <w:r w:rsidRPr="001F3420">
              <w:t xml:space="preserve">5. Спартакиада  «Весёлые старты» (на свежем воздухе) </w:t>
            </w:r>
          </w:p>
          <w:p w:rsidR="00FD3677" w:rsidRDefault="00FD3677" w:rsidP="00D958CD">
            <w:pPr>
              <w:pStyle w:val="a4"/>
              <w:spacing w:after="100" w:afterAutospacing="1"/>
              <w:rPr>
                <w:color w:val="000000"/>
                <w:sz w:val="24"/>
                <w:szCs w:val="24"/>
              </w:rPr>
            </w:pPr>
            <w:r w:rsidRPr="001F3420">
              <w:rPr>
                <w:sz w:val="24"/>
                <w:szCs w:val="24"/>
              </w:rPr>
              <w:t xml:space="preserve">6. </w:t>
            </w:r>
            <w:r w:rsidRPr="001F3420">
              <w:rPr>
                <w:color w:val="000000"/>
                <w:sz w:val="24"/>
                <w:szCs w:val="24"/>
              </w:rPr>
              <w:t>Конкурс рисунков «Осенний вернисаж»</w:t>
            </w:r>
          </w:p>
          <w:p w:rsidR="00FD3677" w:rsidRPr="006779D4" w:rsidRDefault="00FD3677" w:rsidP="00D958CD">
            <w:pPr>
              <w:pStyle w:val="a4"/>
              <w:spacing w:after="100" w:afterAutospacing="1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DD0413" w:rsidP="00D958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  <w:r w:rsidR="00FD3677">
              <w:rPr>
                <w:sz w:val="24"/>
                <w:szCs w:val="24"/>
              </w:rPr>
              <w:t>.10.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Нач. лагеря.</w:t>
            </w:r>
          </w:p>
          <w:p w:rsidR="00FD3677" w:rsidRDefault="00DD0413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  <w:r w:rsidR="00FD3677" w:rsidRPr="00281AEB">
              <w:rPr>
                <w:sz w:val="24"/>
                <w:szCs w:val="24"/>
              </w:rPr>
              <w:t>.</w:t>
            </w:r>
          </w:p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</w:p>
        </w:tc>
      </w:tr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037EF2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jc w:val="center"/>
              <w:rPr>
                <w:color w:val="000000"/>
              </w:rPr>
            </w:pPr>
            <w:r w:rsidRPr="001F3420">
              <w:rPr>
                <w:b/>
                <w:bCs/>
                <w:color w:val="000000"/>
                <w:sz w:val="28"/>
                <w:szCs w:val="28"/>
              </w:rPr>
              <w:t>День «Зел</w:t>
            </w:r>
            <w:r>
              <w:rPr>
                <w:b/>
                <w:bCs/>
                <w:color w:val="000000"/>
                <w:sz w:val="28"/>
                <w:szCs w:val="28"/>
              </w:rPr>
              <w:t>ё</w:t>
            </w:r>
            <w:r w:rsidRPr="001F3420">
              <w:rPr>
                <w:b/>
                <w:bCs/>
                <w:color w:val="000000"/>
                <w:sz w:val="28"/>
                <w:szCs w:val="28"/>
              </w:rPr>
              <w:t xml:space="preserve">ного огонька» </w:t>
            </w:r>
            <w:r w:rsidRPr="00037EF2">
              <w:rPr>
                <w:b/>
                <w:bCs/>
                <w:color w:val="000000"/>
              </w:rPr>
              <w:t>(профилактика ДТП)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1F3420">
              <w:rPr>
                <w:color w:val="000000"/>
              </w:rPr>
              <w:t xml:space="preserve"> Конкурс </w:t>
            </w:r>
            <w:r w:rsidRPr="00FD4F6D">
              <w:t>«В гостях у светофора»</w:t>
            </w:r>
            <w:r>
              <w:t xml:space="preserve">. </w:t>
            </w:r>
            <w:r w:rsidRPr="001F3420">
              <w:rPr>
                <w:color w:val="000000"/>
              </w:rPr>
              <w:t>Вопрос-ответ по ПДД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1F3420">
              <w:rPr>
                <w:color w:val="000000"/>
              </w:rPr>
              <w:t>Подвижные игры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Pr="001F3420">
              <w:rPr>
                <w:color w:val="000000"/>
              </w:rPr>
              <w:t xml:space="preserve"> Конкурс рисунков по ПДД "Дорожные зарисовки"</w:t>
            </w:r>
            <w:r w:rsidRPr="00281AEB">
              <w:rPr>
                <w:sz w:val="28"/>
                <w:szCs w:val="28"/>
              </w:rPr>
              <w:t xml:space="preserve"> </w:t>
            </w:r>
          </w:p>
          <w:p w:rsidR="00FD3677" w:rsidRPr="001F3420" w:rsidRDefault="00FD3677" w:rsidP="00D958CD">
            <w:pPr>
              <w:pStyle w:val="a9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Pr="001F3420">
              <w:rPr>
                <w:color w:val="000000"/>
              </w:rPr>
              <w:t xml:space="preserve"> Посещение библиотеки</w:t>
            </w:r>
            <w:r w:rsidRPr="001F3420">
              <w:rPr>
                <w:b/>
                <w:bCs/>
                <w:color w:val="000000"/>
              </w:rPr>
              <w:t> </w:t>
            </w:r>
          </w:p>
          <w:p w:rsidR="00FD3677" w:rsidRPr="001F3420" w:rsidRDefault="00FD3677" w:rsidP="00D958CD">
            <w:pPr>
              <w:pStyle w:val="a4"/>
              <w:spacing w:after="100" w:afterAutospacing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1F3420">
              <w:rPr>
                <w:sz w:val="24"/>
                <w:szCs w:val="24"/>
              </w:rPr>
              <w:t>Ролевые игры по ПДД.</w:t>
            </w:r>
          </w:p>
          <w:p w:rsidR="00FD3677" w:rsidRDefault="00FD3677" w:rsidP="00D958CD">
            <w:pPr>
              <w:pStyle w:val="a4"/>
              <w:spacing w:after="100" w:afterAutospacing="1"/>
              <w:rPr>
                <w:b/>
                <w:sz w:val="28"/>
                <w:szCs w:val="28"/>
              </w:rPr>
            </w:pPr>
          </w:p>
          <w:p w:rsidR="00FD3677" w:rsidRPr="00281AEB" w:rsidRDefault="00FD3677" w:rsidP="00D958CD">
            <w:pPr>
              <w:pStyle w:val="a4"/>
              <w:spacing w:after="100" w:afterAutospacing="1"/>
              <w:rPr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DD0413" w:rsidP="00D958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</w:t>
            </w:r>
            <w:r w:rsidR="00FD367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Default="00DD0413" w:rsidP="00D958CD">
            <w:pPr>
              <w:pStyle w:val="a4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D3677" w:rsidRPr="00281AEB" w:rsidRDefault="00FD3677" w:rsidP="00D958CD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B56C05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6C05" w:rsidRPr="00281AEB" w:rsidRDefault="00B56C05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9117" w:type="dxa"/>
              <w:tblLayout w:type="fixed"/>
              <w:tblLook w:val="0000" w:firstRow="0" w:lastRow="0" w:firstColumn="0" w:lastColumn="0" w:noHBand="0" w:noVBand="0"/>
            </w:tblPr>
            <w:tblGrid>
              <w:gridCol w:w="5431"/>
              <w:gridCol w:w="1559"/>
              <w:gridCol w:w="2127"/>
            </w:tblGrid>
            <w:tr w:rsidR="00B56C05" w:rsidRPr="00281AEB" w:rsidTr="00661377">
              <w:tc>
                <w:tcPr>
                  <w:tcW w:w="54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56C05" w:rsidRPr="00661377" w:rsidRDefault="00B56C05" w:rsidP="00661377">
                  <w:pPr>
                    <w:pStyle w:val="a4"/>
                    <w:spacing w:after="100" w:afterAutospacing="1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281AEB">
                    <w:rPr>
                      <w:b/>
                      <w:sz w:val="28"/>
                      <w:szCs w:val="28"/>
                    </w:rPr>
                    <w:t xml:space="preserve">День </w:t>
                  </w:r>
                  <w:r>
                    <w:rPr>
                      <w:b/>
                      <w:sz w:val="28"/>
                      <w:szCs w:val="28"/>
                    </w:rPr>
                    <w:t>«С</w:t>
                  </w:r>
                  <w:r w:rsidRPr="00281AEB">
                    <w:rPr>
                      <w:b/>
                      <w:sz w:val="28"/>
                      <w:szCs w:val="28"/>
                    </w:rPr>
                    <w:t>порта</w:t>
                  </w:r>
                  <w:r>
                    <w:rPr>
                      <w:b/>
                      <w:sz w:val="28"/>
                      <w:szCs w:val="28"/>
                    </w:rPr>
                    <w:t>»</w:t>
                  </w:r>
                  <w:r w:rsidRPr="005D0CCB">
                    <w:rPr>
                      <w:b/>
                      <w:bCs/>
                      <w:sz w:val="24"/>
                      <w:szCs w:val="24"/>
                    </w:rPr>
                    <w:t>!»</w:t>
                  </w:r>
                </w:p>
                <w:p w:rsidR="00B56C05" w:rsidRPr="005D0CCB" w:rsidRDefault="00B56C05" w:rsidP="00336E33">
                  <w:pPr>
                    <w:pStyle w:val="a8"/>
                    <w:spacing w:after="0" w:line="240" w:lineRule="auto"/>
                    <w:ind w:left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D0CCB">
                    <w:rPr>
                      <w:rFonts w:ascii="Times New Roman" w:hAnsi="Times New Roman"/>
                      <w:sz w:val="24"/>
                      <w:szCs w:val="24"/>
                    </w:rPr>
                    <w:t>1. Беседа «Здоровье в порядке – спасибо зарядке!».</w:t>
                  </w:r>
                </w:p>
                <w:p w:rsidR="00B56C05" w:rsidRPr="005D0CCB" w:rsidRDefault="00B56C05" w:rsidP="00336E33">
                  <w:pPr>
                    <w:pStyle w:val="a9"/>
                    <w:shd w:val="clear" w:color="auto" w:fill="FFFFFF"/>
                    <w:spacing w:before="150" w:beforeAutospacing="0" w:after="180" w:afterAutospacing="0"/>
                    <w:rPr>
                      <w:color w:val="111111"/>
                    </w:rPr>
                  </w:pPr>
                  <w:r w:rsidRPr="005D0CCB">
                    <w:rPr>
                      <w:color w:val="111111"/>
                    </w:rPr>
                    <w:t xml:space="preserve">2. </w:t>
                  </w:r>
                  <w:r w:rsidR="004F486B">
                    <w:rPr>
                      <w:color w:val="111111"/>
                    </w:rPr>
                    <w:t>Игры  на свежем воздухе на спортплощадке</w:t>
                  </w:r>
                </w:p>
                <w:p w:rsidR="00B56C05" w:rsidRPr="005D0CCB" w:rsidRDefault="00B56C05" w:rsidP="00336E33">
                  <w:pPr>
                    <w:pStyle w:val="a4"/>
                    <w:spacing w:after="100" w:afterAutospacing="1"/>
                    <w:rPr>
                      <w:sz w:val="24"/>
                      <w:szCs w:val="24"/>
                    </w:rPr>
                  </w:pPr>
                  <w:r w:rsidRPr="005D0CCB">
                    <w:rPr>
                      <w:sz w:val="24"/>
                      <w:szCs w:val="24"/>
                    </w:rPr>
                    <w:t xml:space="preserve">3. Конкурс рисунков «Мой друг - </w:t>
                  </w:r>
                  <w:proofErr w:type="spellStart"/>
                  <w:r w:rsidRPr="005D0CCB">
                    <w:rPr>
                      <w:sz w:val="24"/>
                      <w:szCs w:val="24"/>
                    </w:rPr>
                    <w:t>ЗОЖик</w:t>
                  </w:r>
                  <w:proofErr w:type="spellEnd"/>
                  <w:r w:rsidRPr="005D0CCB">
                    <w:rPr>
                      <w:sz w:val="24"/>
                      <w:szCs w:val="24"/>
                    </w:rPr>
                    <w:t>»</w:t>
                  </w:r>
                </w:p>
                <w:p w:rsidR="00B56C05" w:rsidRPr="005D0CCB" w:rsidRDefault="00B56C05" w:rsidP="00336E33">
                  <w:pPr>
                    <w:pStyle w:val="a4"/>
                    <w:spacing w:after="100" w:afterAutospacing="1"/>
                    <w:rPr>
                      <w:b/>
                      <w:bCs/>
                      <w:sz w:val="24"/>
                      <w:szCs w:val="24"/>
                    </w:rPr>
                  </w:pPr>
                  <w:r w:rsidRPr="005D0CCB">
                    <w:rPr>
                      <w:sz w:val="24"/>
                      <w:szCs w:val="24"/>
                    </w:rPr>
                    <w:t xml:space="preserve">4. Игровая программа </w:t>
                  </w:r>
                  <w:r w:rsidR="004F486B">
                    <w:rPr>
                      <w:sz w:val="24"/>
                      <w:szCs w:val="24"/>
                    </w:rPr>
                    <w:t xml:space="preserve"> </w:t>
                  </w:r>
                  <w:r w:rsidRPr="005D0CCB">
                    <w:rPr>
                      <w:sz w:val="24"/>
                      <w:szCs w:val="24"/>
                    </w:rPr>
                    <w:t xml:space="preserve">«Со спортом дружить – </w:t>
                  </w:r>
                  <w:r w:rsidRPr="005D0CCB">
                    <w:rPr>
                      <w:sz w:val="24"/>
                      <w:szCs w:val="24"/>
                    </w:rPr>
                    <w:lastRenderedPageBreak/>
                    <w:t>долго жить!».</w:t>
                  </w:r>
                </w:p>
                <w:p w:rsidR="00B56C05" w:rsidRPr="00037EF2" w:rsidRDefault="00B56C05" w:rsidP="00336E33">
                  <w:pPr>
                    <w:pStyle w:val="a4"/>
                    <w:spacing w:after="100" w:afterAutospacing="1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56C05" w:rsidRPr="00281AEB" w:rsidRDefault="00B56C05" w:rsidP="00336E33">
                  <w:pPr>
                    <w:pStyle w:val="a4"/>
                    <w:jc w:val="center"/>
                    <w:rPr>
                      <w:sz w:val="24"/>
                      <w:szCs w:val="24"/>
                    </w:rPr>
                  </w:pPr>
                  <w:r w:rsidRPr="00281AEB">
                    <w:rPr>
                      <w:sz w:val="24"/>
                      <w:szCs w:val="24"/>
                    </w:rPr>
                    <w:lastRenderedPageBreak/>
                    <w:t>0</w:t>
                  </w:r>
                  <w:r>
                    <w:rPr>
                      <w:sz w:val="24"/>
                      <w:szCs w:val="24"/>
                    </w:rPr>
                    <w:t>2</w:t>
                  </w:r>
                  <w:r w:rsidRPr="00281AEB">
                    <w:rPr>
                      <w:sz w:val="24"/>
                      <w:szCs w:val="24"/>
                    </w:rPr>
                    <w:t>.11.201</w:t>
                  </w:r>
                  <w:r>
                    <w:rPr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1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56C05" w:rsidRPr="00281AEB" w:rsidRDefault="00B56C05" w:rsidP="00336E33">
                  <w:pPr>
                    <w:pStyle w:val="a4"/>
                    <w:rPr>
                      <w:sz w:val="24"/>
                      <w:szCs w:val="24"/>
                    </w:rPr>
                  </w:pPr>
                  <w:r w:rsidRPr="00281AEB">
                    <w:rPr>
                      <w:sz w:val="24"/>
                      <w:szCs w:val="24"/>
                    </w:rPr>
                    <w:t>Учитель физ</w:t>
                  </w:r>
                  <w:r>
                    <w:rPr>
                      <w:sz w:val="24"/>
                      <w:szCs w:val="24"/>
                    </w:rPr>
                    <w:t>культу</w:t>
                  </w:r>
                  <w:r w:rsidRPr="00281AEB">
                    <w:rPr>
                      <w:sz w:val="24"/>
                      <w:szCs w:val="24"/>
                    </w:rPr>
                    <w:t>ры Воспитатели</w:t>
                  </w:r>
                </w:p>
              </w:tc>
            </w:tr>
          </w:tbl>
          <w:p w:rsidR="00B56C05" w:rsidRPr="001F3420" w:rsidRDefault="00B56C05" w:rsidP="00D958CD">
            <w:pPr>
              <w:pStyle w:val="a9"/>
              <w:shd w:val="clear" w:color="auto" w:fill="FFFFFF"/>
              <w:spacing w:before="0" w:beforeAutospacing="0" w:after="15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56C05" w:rsidRDefault="00B56C05" w:rsidP="00D958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3.11.2020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377" w:rsidRDefault="00661377" w:rsidP="00661377">
            <w:pPr>
              <w:pStyle w:val="a4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B56C05" w:rsidRDefault="00B56C05" w:rsidP="00D958CD">
            <w:pPr>
              <w:pStyle w:val="a4"/>
              <w:snapToGrid w:val="0"/>
              <w:rPr>
                <w:sz w:val="24"/>
                <w:szCs w:val="24"/>
              </w:rPr>
            </w:pPr>
          </w:p>
        </w:tc>
      </w:tr>
      <w:tr w:rsidR="00DD0413" w:rsidRPr="00281AEB" w:rsidTr="00661377">
        <w:trPr>
          <w:trHeight w:val="23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413" w:rsidRPr="00281AEB" w:rsidRDefault="00DD0413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413" w:rsidRPr="00037EF2" w:rsidRDefault="00DD0413" w:rsidP="00DD0413">
            <w:pPr>
              <w:spacing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7EF2">
              <w:rPr>
                <w:rFonts w:ascii="Times New Roman" w:hAnsi="Times New Roman"/>
                <w:b/>
                <w:sz w:val="28"/>
                <w:szCs w:val="28"/>
              </w:rPr>
              <w:t>«День народного единства»</w:t>
            </w:r>
          </w:p>
          <w:p w:rsidR="00DD0413" w:rsidRDefault="00DD0413" w:rsidP="00DD04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7EF2">
              <w:rPr>
                <w:rFonts w:ascii="Times New Roman" w:hAnsi="Times New Roman"/>
                <w:sz w:val="24"/>
                <w:szCs w:val="24"/>
              </w:rPr>
              <w:t>1. Беседа "День народного единства".</w:t>
            </w:r>
          </w:p>
          <w:p w:rsidR="00DD0413" w:rsidRPr="00037EF2" w:rsidRDefault="00DD0413" w:rsidP="00DD04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D0413" w:rsidRDefault="00DD0413" w:rsidP="00DD04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7EF2">
              <w:rPr>
                <w:rFonts w:ascii="Times New Roman" w:hAnsi="Times New Roman"/>
                <w:sz w:val="24"/>
                <w:szCs w:val="24"/>
              </w:rPr>
              <w:t>2. Библиотечный урок «Истории славная дата»</w:t>
            </w:r>
          </w:p>
          <w:p w:rsidR="00DD0413" w:rsidRPr="00037EF2" w:rsidRDefault="00DD0413" w:rsidP="00DD0413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D0413" w:rsidRPr="00B56C05" w:rsidRDefault="00DD0413" w:rsidP="00B56C05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37EF2">
              <w:rPr>
                <w:rFonts w:ascii="Times New Roman" w:hAnsi="Times New Roman"/>
                <w:sz w:val="24"/>
                <w:szCs w:val="24"/>
              </w:rPr>
              <w:t>3. Конкурс рисунков « Моя малая Родина»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0413" w:rsidRDefault="00DD0413" w:rsidP="00D958CD">
            <w:pPr>
              <w:pStyle w:val="a4"/>
              <w:jc w:val="center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4.11.2020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0413" w:rsidRPr="00281AEB" w:rsidRDefault="00DD0413" w:rsidP="00DD0413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DD0413" w:rsidRPr="00281AEB" w:rsidRDefault="00DD0413" w:rsidP="00D958CD">
            <w:pPr>
              <w:pStyle w:val="a4"/>
              <w:rPr>
                <w:sz w:val="24"/>
                <w:szCs w:val="24"/>
              </w:rPr>
            </w:pPr>
          </w:p>
        </w:tc>
      </w:tr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377" w:rsidRDefault="00FD3677" w:rsidP="00D958CD">
            <w:pPr>
              <w:pStyle w:val="a4"/>
              <w:spacing w:after="100" w:afterAutospacing="1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27F7">
              <w:rPr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                          </w:t>
            </w:r>
            <w:r w:rsidRPr="00E627F7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День «Сказок»</w:t>
            </w:r>
          </w:p>
          <w:p w:rsidR="00FD3677" w:rsidRPr="00661377" w:rsidRDefault="00FD3677" w:rsidP="00D958CD">
            <w:pPr>
              <w:pStyle w:val="a4"/>
              <w:spacing w:after="100" w:afterAutospacing="1"/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E627F7">
              <w:rPr>
                <w:sz w:val="24"/>
                <w:szCs w:val="24"/>
              </w:rPr>
              <w:t>1. Литературная викторина по сказкам А.С.Пушкина.</w:t>
            </w:r>
            <w:r w:rsidRPr="00E627F7">
              <w:rPr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D3677" w:rsidRPr="00E627F7" w:rsidRDefault="00FD3677" w:rsidP="00D958CD">
            <w:pPr>
              <w:pStyle w:val="a4"/>
              <w:spacing w:after="100" w:afterAutospacing="1"/>
              <w:rPr>
                <w:b/>
                <w:sz w:val="24"/>
                <w:szCs w:val="24"/>
              </w:rPr>
            </w:pPr>
            <w:r w:rsidRPr="00E627F7">
              <w:rPr>
                <w:color w:val="111111"/>
                <w:sz w:val="24"/>
                <w:szCs w:val="24"/>
                <w:shd w:val="clear" w:color="auto" w:fill="FFFFFF"/>
              </w:rPr>
              <w:t xml:space="preserve">2. Разгадывание кроссвордов и ребусов по </w:t>
            </w:r>
            <w:r>
              <w:rPr>
                <w:color w:val="111111"/>
                <w:sz w:val="24"/>
                <w:szCs w:val="24"/>
                <w:shd w:val="clear" w:color="auto" w:fill="FFFFFF"/>
              </w:rPr>
              <w:t>мультфильмам.</w:t>
            </w:r>
          </w:p>
          <w:p w:rsidR="00FD3677" w:rsidRPr="00E627F7" w:rsidRDefault="00FD3677" w:rsidP="00D958CD">
            <w:pPr>
              <w:pStyle w:val="a4"/>
              <w:spacing w:after="100" w:afterAutospacing="1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E627F7">
              <w:rPr>
                <w:color w:val="111111"/>
                <w:sz w:val="24"/>
                <w:szCs w:val="24"/>
                <w:shd w:val="clear" w:color="auto" w:fill="FFFFFF"/>
              </w:rPr>
              <w:t xml:space="preserve"> 3. «Проба пера». (Сочини сказку)</w:t>
            </w:r>
          </w:p>
          <w:p w:rsidR="00FD3677" w:rsidRPr="00E627F7" w:rsidRDefault="00FD3677" w:rsidP="00D958C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27F7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4.  Инсценирование  сказок.  </w:t>
            </w:r>
          </w:p>
          <w:p w:rsidR="00FD3677" w:rsidRPr="00E627F7" w:rsidRDefault="00FD3677" w:rsidP="00D958CD">
            <w:pPr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627F7">
              <w:rPr>
                <w:rFonts w:ascii="Times New Roman" w:hAnsi="Times New Roman"/>
                <w:sz w:val="24"/>
                <w:szCs w:val="24"/>
                <w:lang w:eastAsia="ar-SA"/>
              </w:rPr>
              <w:t>5. «Прочитай и нарисуй» (работа в группах)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FD3677" w:rsidRPr="00E627F7" w:rsidRDefault="00FD3677" w:rsidP="00D958CD">
            <w:pPr>
              <w:pStyle w:val="a4"/>
              <w:spacing w:after="100" w:afterAutospacing="1"/>
              <w:rPr>
                <w:color w:val="111111"/>
                <w:sz w:val="24"/>
                <w:szCs w:val="24"/>
                <w:shd w:val="clear" w:color="auto" w:fill="FFFFFF"/>
              </w:rPr>
            </w:pPr>
            <w:r w:rsidRPr="00E627F7">
              <w:rPr>
                <w:sz w:val="24"/>
                <w:szCs w:val="24"/>
              </w:rPr>
              <w:t xml:space="preserve">6. </w:t>
            </w:r>
            <w:r w:rsidRPr="00E627F7">
              <w:rPr>
                <w:color w:val="111111"/>
                <w:sz w:val="24"/>
                <w:szCs w:val="24"/>
                <w:shd w:val="clear" w:color="auto" w:fill="FFFFFF"/>
              </w:rPr>
              <w:t>Сказочная спортивная эстафета</w:t>
            </w:r>
          </w:p>
          <w:p w:rsidR="00FD3677" w:rsidRPr="00E627F7" w:rsidRDefault="00FD3677" w:rsidP="00D958CD">
            <w:pPr>
              <w:pStyle w:val="a4"/>
              <w:spacing w:after="100" w:afterAutospacing="1"/>
              <w:rPr>
                <w:sz w:val="16"/>
                <w:szCs w:val="16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DD0413" w:rsidP="00D958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5.11.2020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Pr="00281AEB" w:rsidRDefault="00DD0413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</w:p>
        </w:tc>
      </w:tr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Default="00FD3677" w:rsidP="00D958CD">
            <w:pPr>
              <w:pStyle w:val="a9"/>
              <w:jc w:val="center"/>
              <w:rPr>
                <w:b/>
                <w:color w:val="000000"/>
                <w:sz w:val="28"/>
                <w:szCs w:val="28"/>
              </w:rPr>
            </w:pPr>
            <w:r w:rsidRPr="00281AEB">
              <w:rPr>
                <w:b/>
                <w:sz w:val="32"/>
                <w:szCs w:val="28"/>
              </w:rPr>
              <w:t xml:space="preserve"> </w:t>
            </w:r>
            <w:r w:rsidRPr="00BB0CDD">
              <w:rPr>
                <w:b/>
                <w:sz w:val="28"/>
                <w:szCs w:val="28"/>
              </w:rPr>
              <w:t xml:space="preserve">День </w:t>
            </w:r>
            <w:r w:rsidRPr="00BB0CDD">
              <w:rPr>
                <w:b/>
                <w:color w:val="000000"/>
                <w:sz w:val="28"/>
                <w:szCs w:val="28"/>
              </w:rPr>
              <w:t>«В гармонии с природой»</w:t>
            </w:r>
          </w:p>
          <w:p w:rsidR="00FD3677" w:rsidRDefault="00FD3677" w:rsidP="00D958CD">
            <w:pPr>
              <w:pStyle w:val="a9"/>
              <w:rPr>
                <w:color w:val="000000"/>
              </w:rPr>
            </w:pPr>
            <w:r w:rsidRPr="00DC785F">
              <w:rPr>
                <w:color w:val="000000"/>
              </w:rPr>
              <w:t>1. Викторина «По страницам Красной книги»</w:t>
            </w:r>
          </w:p>
          <w:p w:rsidR="00E72020" w:rsidRDefault="00E72020" w:rsidP="00D958CD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D3677">
              <w:rPr>
                <w:color w:val="000000"/>
              </w:rPr>
              <w:t xml:space="preserve">. Спортивно-развлекательная игра. Зоологические забеги. </w:t>
            </w:r>
          </w:p>
          <w:p w:rsidR="00E72020" w:rsidRDefault="00E72020" w:rsidP="00D958CD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D3677">
              <w:rPr>
                <w:color w:val="000000"/>
              </w:rPr>
              <w:t>. Конкурс поделок «Осенние фантазии»</w:t>
            </w:r>
          </w:p>
          <w:p w:rsidR="00FD3677" w:rsidRPr="00661377" w:rsidRDefault="00E72020" w:rsidP="00661377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>4. День Конституции Республики Татарстан.</w:t>
            </w:r>
            <w:bookmarkStart w:id="0" w:name="_GoBack"/>
            <w:bookmarkEnd w:id="0"/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jc w:val="center"/>
              <w:rPr>
                <w:sz w:val="24"/>
                <w:szCs w:val="24"/>
              </w:rPr>
            </w:pPr>
            <w:r w:rsidRPr="00281AEB">
              <w:rPr>
                <w:sz w:val="24"/>
                <w:szCs w:val="24"/>
              </w:rPr>
              <w:t>0</w:t>
            </w:r>
            <w:r w:rsidR="00B56C05">
              <w:rPr>
                <w:sz w:val="24"/>
                <w:szCs w:val="24"/>
              </w:rPr>
              <w:t>6</w:t>
            </w:r>
            <w:r w:rsidR="00E72020">
              <w:rPr>
                <w:sz w:val="24"/>
                <w:szCs w:val="24"/>
              </w:rPr>
              <w:t>.11.2020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</w:t>
            </w:r>
            <w:r w:rsidRPr="00281A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81AEB">
              <w:rPr>
                <w:sz w:val="24"/>
                <w:szCs w:val="24"/>
              </w:rPr>
              <w:t>лагеря.</w:t>
            </w:r>
          </w:p>
          <w:p w:rsidR="00FD3677" w:rsidRDefault="00E72020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</w:p>
        </w:tc>
      </w:tr>
      <w:tr w:rsidR="00FD3677" w:rsidRPr="00281AEB" w:rsidTr="00661377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FD3677" w:rsidP="00D958CD">
            <w:pPr>
              <w:pStyle w:val="a4"/>
              <w:numPr>
                <w:ilvl w:val="0"/>
                <w:numId w:val="2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B56C05" w:rsidRDefault="00FD3677" w:rsidP="00B56C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D3677" w:rsidRDefault="00661377" w:rsidP="00D958CD">
            <w:pPr>
              <w:pStyle w:val="a8"/>
              <w:spacing w:after="0" w:line="240" w:lineRule="auto"/>
              <w:ind w:left="42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Закрытие лагеря</w:t>
            </w:r>
            <w:r w:rsidR="00FD3677" w:rsidRPr="00281AE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D3677" w:rsidRDefault="004F486B" w:rsidP="00D958CD">
            <w:pPr>
              <w:pStyle w:val="a8"/>
              <w:spacing w:after="0" w:line="240" w:lineRule="auto"/>
              <w:ind w:left="425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Азбука здоровья</w:t>
            </w:r>
          </w:p>
          <w:p w:rsidR="004F486B" w:rsidRPr="004F486B" w:rsidRDefault="004F486B" w:rsidP="004F48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4F486B">
              <w:rPr>
                <w:rFonts w:ascii="Times New Roman" w:hAnsi="Times New Roman"/>
                <w:sz w:val="24"/>
                <w:szCs w:val="24"/>
              </w:rPr>
              <w:t>Беседа о профилактике гриппа,</w:t>
            </w:r>
            <w:r w:rsidR="00E720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F486B">
              <w:rPr>
                <w:rFonts w:ascii="Times New Roman" w:hAnsi="Times New Roman"/>
                <w:sz w:val="24"/>
                <w:szCs w:val="24"/>
              </w:rPr>
              <w:t xml:space="preserve">ОРВИ, </w:t>
            </w:r>
            <w:proofErr w:type="spellStart"/>
            <w:r w:rsidRPr="004F486B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4F486B">
              <w:rPr>
                <w:rFonts w:ascii="Times New Roman" w:hAnsi="Times New Roman"/>
                <w:sz w:val="24"/>
                <w:szCs w:val="24"/>
              </w:rPr>
              <w:t xml:space="preserve"> инфекции</w:t>
            </w:r>
          </w:p>
          <w:p w:rsidR="00E72020" w:rsidRDefault="004F486B" w:rsidP="00E72020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E72020" w:rsidRPr="00E72020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1.«Мы за здоровый образ жизни» (игра-викторина)</w:t>
            </w:r>
          </w:p>
          <w:p w:rsidR="00E72020" w:rsidRDefault="00E72020" w:rsidP="00E72020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 Игры на свежем воздухе.</w:t>
            </w:r>
          </w:p>
          <w:p w:rsidR="00E72020" w:rsidRPr="00E72020" w:rsidRDefault="00E72020" w:rsidP="00E72020">
            <w:pPr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  <w:p w:rsidR="00FD3677" w:rsidRPr="00281AEB" w:rsidRDefault="00FD3677" w:rsidP="00D958CD">
            <w:pPr>
              <w:spacing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D3677" w:rsidRPr="00281AEB" w:rsidRDefault="00E72020" w:rsidP="00D958CD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7.11.2020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</w:t>
            </w:r>
            <w:r w:rsidRPr="00281AE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281AEB">
              <w:rPr>
                <w:sz w:val="24"/>
                <w:szCs w:val="24"/>
              </w:rPr>
              <w:t>лагеря.</w:t>
            </w:r>
          </w:p>
          <w:p w:rsidR="00FD3677" w:rsidRDefault="00B56C05" w:rsidP="00D958CD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D3677" w:rsidRPr="00281AEB" w:rsidRDefault="00FD3677" w:rsidP="00D958CD">
            <w:pPr>
              <w:pStyle w:val="a4"/>
              <w:rPr>
                <w:sz w:val="24"/>
                <w:szCs w:val="24"/>
              </w:rPr>
            </w:pPr>
          </w:p>
        </w:tc>
      </w:tr>
    </w:tbl>
    <w:p w:rsidR="00FD3677" w:rsidRDefault="00FD36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FD3677" w:rsidRDefault="00FD36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FD3677" w:rsidRDefault="00FD36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FD3677" w:rsidRDefault="00FD36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661377" w:rsidRDefault="00661377" w:rsidP="00FD3677">
      <w:pPr>
        <w:jc w:val="center"/>
        <w:rPr>
          <w:rFonts w:ascii="Times New Roman" w:hAnsi="Times New Roman"/>
          <w:b/>
          <w:sz w:val="72"/>
          <w:szCs w:val="72"/>
        </w:rPr>
      </w:pPr>
    </w:p>
    <w:p w:rsidR="00FD3677" w:rsidRPr="00281AEB" w:rsidRDefault="00FD3677" w:rsidP="00FD3677">
      <w:pPr>
        <w:jc w:val="center"/>
        <w:rPr>
          <w:rFonts w:ascii="Times New Roman" w:hAnsi="Times New Roman"/>
          <w:b/>
          <w:sz w:val="72"/>
          <w:szCs w:val="72"/>
        </w:rPr>
      </w:pPr>
      <w:r w:rsidRPr="00281AEB">
        <w:rPr>
          <w:rFonts w:ascii="Times New Roman" w:hAnsi="Times New Roman"/>
          <w:b/>
          <w:sz w:val="72"/>
          <w:szCs w:val="72"/>
        </w:rPr>
        <w:t>Режим дня</w:t>
      </w:r>
    </w:p>
    <w:p w:rsidR="00FD3677" w:rsidRPr="00281AEB" w:rsidRDefault="00FD3677" w:rsidP="00FD3677">
      <w:pPr>
        <w:rPr>
          <w:rFonts w:ascii="Times New Roman" w:hAnsi="Times New Roman"/>
          <w:sz w:val="28"/>
          <w:szCs w:val="28"/>
        </w:rPr>
      </w:pPr>
      <w:r w:rsidRPr="00281AEB">
        <w:rPr>
          <w:rFonts w:ascii="Times New Roman" w:hAnsi="Times New Roman"/>
          <w:b/>
          <w:sz w:val="28"/>
          <w:szCs w:val="28"/>
        </w:rPr>
        <w:t>8.30 – 8.45</w:t>
      </w:r>
      <w:r w:rsidRPr="00281AE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81AEB">
        <w:rPr>
          <w:rFonts w:ascii="Times New Roman" w:hAnsi="Times New Roman"/>
          <w:sz w:val="28"/>
          <w:szCs w:val="28"/>
        </w:rPr>
        <w:t xml:space="preserve">Встреча детей     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b/>
          <w:noProof/>
          <w:sz w:val="28"/>
          <w:szCs w:val="28"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lastRenderedPageBreak/>
        <w:t>8.45 – 9.00</w:t>
      </w:r>
      <w:r w:rsidRPr="00281AEB">
        <w:rPr>
          <w:rFonts w:ascii="Times New Roman" w:hAnsi="Times New Roman"/>
          <w:b/>
          <w:noProof/>
          <w:sz w:val="28"/>
          <w:szCs w:val="28"/>
        </w:rPr>
        <w:tab/>
      </w:r>
      <w:r w:rsidRPr="00281AEB">
        <w:rPr>
          <w:rFonts w:ascii="Times New Roman" w:hAnsi="Times New Roman"/>
          <w:b/>
          <w:noProof/>
          <w:sz w:val="28"/>
          <w:szCs w:val="28"/>
        </w:rPr>
        <w:tab/>
        <w:t xml:space="preserve">Зарядка                                          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b/>
          <w:noProof/>
          <w:sz w:val="28"/>
          <w:szCs w:val="28"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t>9. 00 -9.15</w:t>
      </w:r>
      <w:r w:rsidRPr="00281AEB">
        <w:rPr>
          <w:rFonts w:ascii="Times New Roman" w:hAnsi="Times New Roman"/>
          <w:b/>
          <w:noProof/>
          <w:sz w:val="28"/>
          <w:szCs w:val="28"/>
        </w:rPr>
        <w:tab/>
      </w:r>
      <w:r w:rsidRPr="00281AEB">
        <w:rPr>
          <w:rFonts w:ascii="Times New Roman" w:hAnsi="Times New Roman"/>
          <w:b/>
          <w:noProof/>
          <w:sz w:val="28"/>
          <w:szCs w:val="28"/>
        </w:rPr>
        <w:tab/>
        <w:t>Линейка (Построение)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t>9.15 -10.00</w:t>
      </w:r>
      <w:r w:rsidRPr="00281AEB">
        <w:rPr>
          <w:rFonts w:ascii="Times New Roman" w:hAnsi="Times New Roman"/>
          <w:b/>
          <w:noProof/>
          <w:sz w:val="28"/>
          <w:szCs w:val="28"/>
        </w:rPr>
        <w:tab/>
        <w:t xml:space="preserve">             Завтрак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  <w:r w:rsidRPr="00281AEB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</w:t>
      </w:r>
      <w:r w:rsidRPr="00281AEB">
        <w:rPr>
          <w:rFonts w:ascii="Times New Roman" w:hAnsi="Times New Roman"/>
        </w:rPr>
        <w:t xml:space="preserve">Всем за стол! Узнать пора, 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  <w:r w:rsidRPr="00281AEB">
        <w:rPr>
          <w:rFonts w:ascii="Times New Roman" w:hAnsi="Times New Roman"/>
        </w:rPr>
        <w:t xml:space="preserve">                                    </w:t>
      </w:r>
      <w:r>
        <w:rPr>
          <w:rFonts w:ascii="Times New Roman" w:hAnsi="Times New Roman"/>
        </w:rPr>
        <w:t xml:space="preserve">   </w:t>
      </w:r>
      <w:r w:rsidRPr="00281AEB">
        <w:rPr>
          <w:rFonts w:ascii="Times New Roman" w:hAnsi="Times New Roman"/>
        </w:rPr>
        <w:t>Чем богаты повара!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noProof/>
        </w:rPr>
      </w:pP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t xml:space="preserve">10.00 -13.00           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81AEB">
        <w:rPr>
          <w:rFonts w:ascii="Times New Roman" w:hAnsi="Times New Roman"/>
          <w:b/>
          <w:sz w:val="28"/>
          <w:szCs w:val="28"/>
        </w:rPr>
        <w:t>Отрядные, лагерные дела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b/>
          <w:noProof/>
          <w:sz w:val="28"/>
          <w:szCs w:val="28"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t xml:space="preserve">13.00-13.30          </w:t>
      </w:r>
      <w:r>
        <w:rPr>
          <w:rFonts w:ascii="Times New Roman" w:hAnsi="Times New Roman"/>
          <w:b/>
          <w:noProof/>
          <w:sz w:val="28"/>
          <w:szCs w:val="28"/>
        </w:rPr>
        <w:t xml:space="preserve">   </w:t>
      </w:r>
      <w:r w:rsidRPr="00281AEB">
        <w:rPr>
          <w:rFonts w:ascii="Times New Roman" w:hAnsi="Times New Roman"/>
          <w:b/>
          <w:noProof/>
          <w:sz w:val="28"/>
          <w:szCs w:val="28"/>
        </w:rPr>
        <w:t>Обед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noProof/>
        </w:rPr>
      </w:pPr>
      <w:r w:rsidRPr="00281AEB">
        <w:rPr>
          <w:rFonts w:ascii="Times New Roman" w:hAnsi="Times New Roman"/>
        </w:rPr>
        <w:t xml:space="preserve">                                            Но у всех, смешливых даже, </w:t>
      </w:r>
    </w:p>
    <w:p w:rsidR="00FD3677" w:rsidRPr="00281AEB" w:rsidRDefault="00FD3677" w:rsidP="00FD3677">
      <w:pPr>
        <w:autoSpaceDE w:val="0"/>
        <w:autoSpaceDN w:val="0"/>
        <w:adjustRightInd w:val="0"/>
        <w:ind w:left="21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81AEB">
        <w:rPr>
          <w:rFonts w:ascii="Times New Roman" w:hAnsi="Times New Roman"/>
        </w:rPr>
        <w:t xml:space="preserve"> За столом серьезный вид. 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  <w:r w:rsidRPr="00281AEB">
        <w:rPr>
          <w:rFonts w:ascii="Times New Roman" w:hAnsi="Times New Roman"/>
        </w:rPr>
        <w:t xml:space="preserve">                                            За обедом виден сразу аппетит.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</w:rPr>
      </w:pPr>
      <w:r w:rsidRPr="00281AEB">
        <w:rPr>
          <w:rFonts w:ascii="Times New Roman" w:hAnsi="Times New Roman"/>
        </w:rPr>
        <w:t xml:space="preserve">   </w:t>
      </w:r>
      <w:r w:rsidRPr="00281AEB">
        <w:rPr>
          <w:rFonts w:ascii="Times New Roman" w:hAnsi="Times New Roman"/>
          <w:b/>
          <w:sz w:val="28"/>
          <w:szCs w:val="28"/>
        </w:rPr>
        <w:t xml:space="preserve">13.30-14.30            </w:t>
      </w:r>
      <w:r w:rsidRPr="00281AEB">
        <w:rPr>
          <w:rFonts w:ascii="Times New Roman" w:hAnsi="Times New Roman"/>
          <w:b/>
          <w:noProof/>
          <w:sz w:val="28"/>
          <w:szCs w:val="28"/>
        </w:rPr>
        <w:t>Занятия</w:t>
      </w:r>
      <w:r w:rsidRPr="00281AEB">
        <w:rPr>
          <w:rFonts w:ascii="Times New Roman" w:hAnsi="Times New Roman"/>
          <w:b/>
          <w:sz w:val="28"/>
          <w:szCs w:val="28"/>
        </w:rPr>
        <w:t xml:space="preserve"> по интересам</w:t>
      </w:r>
    </w:p>
    <w:p w:rsidR="00FD3677" w:rsidRPr="00281AEB" w:rsidRDefault="00FD3677" w:rsidP="00FD3677">
      <w:pPr>
        <w:autoSpaceDE w:val="0"/>
        <w:autoSpaceDN w:val="0"/>
        <w:adjustRightInd w:val="0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81AEB">
        <w:rPr>
          <w:rFonts w:ascii="Times New Roman" w:hAnsi="Times New Roman"/>
        </w:rPr>
        <w:t xml:space="preserve">Не грустят в семействе нашем, </w:t>
      </w:r>
    </w:p>
    <w:p w:rsidR="00FD3677" w:rsidRPr="00281AEB" w:rsidRDefault="00FD3677" w:rsidP="00FD3677">
      <w:pPr>
        <w:autoSpaceDE w:val="0"/>
        <w:autoSpaceDN w:val="0"/>
        <w:adjustRightInd w:val="0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81AEB">
        <w:rPr>
          <w:rFonts w:ascii="Times New Roman" w:hAnsi="Times New Roman"/>
        </w:rPr>
        <w:t xml:space="preserve">Мы поем, рисуем, пляшем, </w:t>
      </w:r>
    </w:p>
    <w:p w:rsidR="00FD3677" w:rsidRPr="00281AEB" w:rsidRDefault="00FD3677" w:rsidP="00FD3677">
      <w:pPr>
        <w:autoSpaceDE w:val="0"/>
        <w:autoSpaceDN w:val="0"/>
        <w:adjustRightInd w:val="0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81AEB">
        <w:rPr>
          <w:rFonts w:ascii="Times New Roman" w:hAnsi="Times New Roman"/>
        </w:rPr>
        <w:t xml:space="preserve">Мастерим, умеем шить, </w:t>
      </w:r>
    </w:p>
    <w:p w:rsidR="00FD3677" w:rsidRPr="00281AEB" w:rsidRDefault="00FD3677" w:rsidP="00FD3677">
      <w:pPr>
        <w:autoSpaceDE w:val="0"/>
        <w:autoSpaceDN w:val="0"/>
        <w:adjustRightInd w:val="0"/>
        <w:ind w:left="144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281AEB">
        <w:rPr>
          <w:rFonts w:ascii="Times New Roman" w:hAnsi="Times New Roman"/>
        </w:rPr>
        <w:t>Все занятия хороши!</w:t>
      </w:r>
      <w:r w:rsidRPr="00281AEB">
        <w:rPr>
          <w:rFonts w:ascii="Times New Roman" w:hAnsi="Times New Roman"/>
        </w:rPr>
        <w:tab/>
      </w:r>
      <w:r w:rsidRPr="00281AEB">
        <w:rPr>
          <w:rFonts w:ascii="Times New Roman" w:hAnsi="Times New Roman"/>
        </w:rPr>
        <w:tab/>
      </w:r>
      <w:r w:rsidRPr="00281AEB">
        <w:rPr>
          <w:rFonts w:ascii="Times New Roman" w:hAnsi="Times New Roman"/>
          <w:b/>
        </w:rPr>
        <w:t xml:space="preserve"> </w:t>
      </w:r>
    </w:p>
    <w:p w:rsidR="00FD3677" w:rsidRPr="00281AEB" w:rsidRDefault="00FD3677" w:rsidP="00FD3677">
      <w:pPr>
        <w:autoSpaceDE w:val="0"/>
        <w:autoSpaceDN w:val="0"/>
        <w:adjustRightInd w:val="0"/>
        <w:rPr>
          <w:rFonts w:ascii="Times New Roman" w:hAnsi="Times New Roman"/>
          <w:b/>
        </w:rPr>
      </w:pPr>
      <w:r w:rsidRPr="00281AEB">
        <w:rPr>
          <w:rFonts w:ascii="Times New Roman" w:hAnsi="Times New Roman"/>
          <w:b/>
          <w:noProof/>
          <w:sz w:val="28"/>
          <w:szCs w:val="28"/>
        </w:rPr>
        <w:t xml:space="preserve">   14.30</w:t>
      </w:r>
      <w:proofErr w:type="gramStart"/>
      <w:r w:rsidRPr="00281AEB">
        <w:rPr>
          <w:rFonts w:ascii="Times New Roman" w:hAnsi="Times New Roman"/>
          <w:b/>
          <w:noProof/>
          <w:sz w:val="28"/>
          <w:szCs w:val="28"/>
        </w:rPr>
        <w:t xml:space="preserve">             </w:t>
      </w:r>
      <w:r>
        <w:rPr>
          <w:rFonts w:ascii="Times New Roman" w:hAnsi="Times New Roman"/>
          <w:b/>
          <w:noProof/>
          <w:sz w:val="28"/>
          <w:szCs w:val="28"/>
        </w:rPr>
        <w:t xml:space="preserve">        </w:t>
      </w:r>
      <w:r w:rsidRPr="00281AEB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81AEB">
        <w:rPr>
          <w:rFonts w:ascii="Times New Roman" w:hAnsi="Times New Roman"/>
          <w:b/>
        </w:rPr>
        <w:t>А</w:t>
      </w:r>
      <w:proofErr w:type="gramEnd"/>
      <w:r w:rsidRPr="00281AEB">
        <w:rPr>
          <w:rFonts w:ascii="Times New Roman" w:hAnsi="Times New Roman"/>
          <w:b/>
        </w:rPr>
        <w:t xml:space="preserve"> теперь всем: "ДО СВИДАНИЯ!" </w:t>
      </w:r>
    </w:p>
    <w:p w:rsidR="00FD3677" w:rsidRDefault="00FD3677" w:rsidP="00FD3677">
      <w:pPr>
        <w:autoSpaceDE w:val="0"/>
        <w:autoSpaceDN w:val="0"/>
        <w:adjustRightInd w:val="0"/>
      </w:pPr>
    </w:p>
    <w:p w:rsidR="00FD3677" w:rsidRDefault="00FD3677" w:rsidP="00FD3677">
      <w:pPr>
        <w:autoSpaceDE w:val="0"/>
        <w:autoSpaceDN w:val="0"/>
        <w:adjustRightInd w:val="0"/>
      </w:pPr>
    </w:p>
    <w:p w:rsidR="00FD3677" w:rsidRDefault="00FD3677" w:rsidP="00FD3677">
      <w:pPr>
        <w:autoSpaceDE w:val="0"/>
        <w:autoSpaceDN w:val="0"/>
        <w:adjustRightInd w:val="0"/>
      </w:pPr>
    </w:p>
    <w:p w:rsidR="00FD3677" w:rsidRPr="00373CF6" w:rsidRDefault="00FD3677" w:rsidP="00FD3677">
      <w:pPr>
        <w:autoSpaceDE w:val="0"/>
        <w:autoSpaceDN w:val="0"/>
        <w:adjustRightInd w:val="0"/>
        <w:ind w:left="1440" w:firstLine="720"/>
        <w:rPr>
          <w:rFonts w:ascii="Times New Roman" w:hAnsi="Times New Roman"/>
          <w:sz w:val="32"/>
          <w:szCs w:val="32"/>
        </w:rPr>
      </w:pPr>
      <w:r>
        <w:t xml:space="preserve">                </w:t>
      </w:r>
    </w:p>
    <w:p w:rsidR="00FD3677" w:rsidRDefault="00FD3677" w:rsidP="00FD3677">
      <w:pPr>
        <w:tabs>
          <w:tab w:val="left" w:pos="3600"/>
        </w:tabs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p w:rsidR="00FD3677" w:rsidRDefault="00FD3677" w:rsidP="00FD3677">
      <w:pPr>
        <w:tabs>
          <w:tab w:val="left" w:pos="3600"/>
        </w:tabs>
        <w:spacing w:line="360" w:lineRule="auto"/>
        <w:jc w:val="center"/>
        <w:rPr>
          <w:rFonts w:ascii="Times New Roman" w:hAnsi="Times New Roman"/>
          <w:sz w:val="32"/>
          <w:szCs w:val="32"/>
        </w:rPr>
      </w:pPr>
    </w:p>
    <w:sectPr w:rsidR="00FD3677" w:rsidSect="00EE201F">
      <w:pgSz w:w="11906" w:h="16838"/>
      <w:pgMar w:top="1134" w:right="1134" w:bottom="851" w:left="1701" w:header="709" w:footer="709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FE7" w:rsidRDefault="00ED1FE7">
      <w:pPr>
        <w:spacing w:after="0" w:line="240" w:lineRule="auto"/>
      </w:pPr>
      <w:r>
        <w:separator/>
      </w:r>
    </w:p>
  </w:endnote>
  <w:endnote w:type="continuationSeparator" w:id="0">
    <w:p w:rsidR="00ED1FE7" w:rsidRDefault="00ED1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6C5" w:rsidRDefault="00ED1FE7">
    <w:pPr>
      <w:pStyle w:val="a6"/>
    </w:pPr>
  </w:p>
  <w:p w:rsidR="000176C5" w:rsidRDefault="00ED1FE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FE7" w:rsidRDefault="00ED1FE7">
      <w:pPr>
        <w:spacing w:after="0" w:line="240" w:lineRule="auto"/>
      </w:pPr>
      <w:r>
        <w:separator/>
      </w:r>
    </w:p>
  </w:footnote>
  <w:footnote w:type="continuationSeparator" w:id="0">
    <w:p w:rsidR="00ED1FE7" w:rsidRDefault="00ED1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5">
    <w:nsid w:val="008052C4"/>
    <w:multiLevelType w:val="hybridMultilevel"/>
    <w:tmpl w:val="83F86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50878"/>
    <w:multiLevelType w:val="hybridMultilevel"/>
    <w:tmpl w:val="6C881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79067A"/>
    <w:multiLevelType w:val="hybridMultilevel"/>
    <w:tmpl w:val="6AF6FD20"/>
    <w:lvl w:ilvl="0" w:tplc="EA22D9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1EB06F3B"/>
    <w:multiLevelType w:val="hybridMultilevel"/>
    <w:tmpl w:val="EB3C1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D04C2C"/>
    <w:multiLevelType w:val="hybridMultilevel"/>
    <w:tmpl w:val="DA0CB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9D5EAD"/>
    <w:multiLevelType w:val="hybridMultilevel"/>
    <w:tmpl w:val="954CFA46"/>
    <w:lvl w:ilvl="0" w:tplc="5FD02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EDF4BDA"/>
    <w:multiLevelType w:val="hybridMultilevel"/>
    <w:tmpl w:val="1CAA1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7B5C85"/>
    <w:multiLevelType w:val="hybridMultilevel"/>
    <w:tmpl w:val="4CBE73BE"/>
    <w:lvl w:ilvl="0" w:tplc="DD48B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7C12D3"/>
    <w:multiLevelType w:val="hybridMultilevel"/>
    <w:tmpl w:val="165E614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7"/>
  </w:num>
  <w:num w:numId="8">
    <w:abstractNumId w:val="11"/>
  </w:num>
  <w:num w:numId="9">
    <w:abstractNumId w:val="5"/>
  </w:num>
  <w:num w:numId="10">
    <w:abstractNumId w:val="13"/>
  </w:num>
  <w:num w:numId="11">
    <w:abstractNumId w:val="12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3677"/>
    <w:rsid w:val="004F486B"/>
    <w:rsid w:val="00661377"/>
    <w:rsid w:val="00893321"/>
    <w:rsid w:val="00AB7E4C"/>
    <w:rsid w:val="00AE6224"/>
    <w:rsid w:val="00B56C05"/>
    <w:rsid w:val="00B81C09"/>
    <w:rsid w:val="00DD0413"/>
    <w:rsid w:val="00E72020"/>
    <w:rsid w:val="00ED1FE7"/>
    <w:rsid w:val="00EE201F"/>
    <w:rsid w:val="00F368B6"/>
    <w:rsid w:val="00F566A3"/>
    <w:rsid w:val="00FC6FCB"/>
    <w:rsid w:val="00FD3247"/>
    <w:rsid w:val="00FD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67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FD3677"/>
    <w:rPr>
      <w:rFonts w:cs="Times New Roman"/>
      <w:b/>
    </w:rPr>
  </w:style>
  <w:style w:type="paragraph" w:styleId="a4">
    <w:name w:val="No Spacing"/>
    <w:link w:val="a5"/>
    <w:uiPriority w:val="1"/>
    <w:qFormat/>
    <w:rsid w:val="00FD3677"/>
    <w:pPr>
      <w:suppressAutoHyphens/>
      <w:spacing w:after="0" w:line="240" w:lineRule="auto"/>
    </w:pPr>
    <w:rPr>
      <w:rFonts w:ascii="Times New Roman" w:eastAsia="Calibri" w:hAnsi="Times New Roman" w:cs="Times New Roman"/>
      <w:szCs w:val="20"/>
      <w:lang w:eastAsia="ar-SA"/>
    </w:rPr>
  </w:style>
  <w:style w:type="character" w:customStyle="1" w:styleId="a5">
    <w:name w:val="Без интервала Знак"/>
    <w:link w:val="a4"/>
    <w:uiPriority w:val="1"/>
    <w:locked/>
    <w:rsid w:val="00FD3677"/>
    <w:rPr>
      <w:rFonts w:ascii="Times New Roman" w:eastAsia="Calibri" w:hAnsi="Times New Roman" w:cs="Times New Roman"/>
      <w:szCs w:val="20"/>
      <w:lang w:eastAsia="ar-SA"/>
    </w:rPr>
  </w:style>
  <w:style w:type="paragraph" w:styleId="a6">
    <w:name w:val="footer"/>
    <w:basedOn w:val="a"/>
    <w:link w:val="a7"/>
    <w:uiPriority w:val="99"/>
    <w:rsid w:val="00FD3677"/>
    <w:pPr>
      <w:tabs>
        <w:tab w:val="center" w:pos="4677"/>
        <w:tab w:val="right" w:pos="9355"/>
      </w:tabs>
      <w:spacing w:after="0" w:line="240" w:lineRule="auto"/>
    </w:pPr>
    <w:rPr>
      <w:rFonts w:ascii="Corbel" w:hAnsi="Corbel"/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FD3677"/>
    <w:rPr>
      <w:rFonts w:ascii="Corbel" w:eastAsia="Calibri" w:hAnsi="Corbel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FD3677"/>
    <w:pPr>
      <w:ind w:left="720"/>
      <w:contextualSpacing/>
    </w:pPr>
  </w:style>
  <w:style w:type="paragraph" w:styleId="a9">
    <w:name w:val="Normal (Web)"/>
    <w:basedOn w:val="a"/>
    <w:unhideWhenUsed/>
    <w:rsid w:val="00FD367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61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137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C7193-92B2-45A8-83A2-BAFB62F3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Arin</dc:creator>
  <cp:lastModifiedBy>Роза</cp:lastModifiedBy>
  <cp:revision>5</cp:revision>
  <cp:lastPrinted>2020-10-29T08:24:00Z</cp:lastPrinted>
  <dcterms:created xsi:type="dcterms:W3CDTF">2020-10-29T05:25:00Z</dcterms:created>
  <dcterms:modified xsi:type="dcterms:W3CDTF">2020-10-29T08:27:00Z</dcterms:modified>
</cp:coreProperties>
</file>